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C642BD" w14:textId="2C3C4F34" w:rsidR="00D9191A" w:rsidRDefault="00D9191A" w:rsidP="00FF3A8E">
      <w:pPr>
        <w:ind w:firstLine="0"/>
        <w:rPr>
          <w:b/>
        </w:rPr>
      </w:pPr>
      <w:r>
        <w:rPr>
          <w:rFonts w:ascii="Helvetica" w:hAnsi="Helvetica" w:cs="Helvetica"/>
          <w:noProof/>
          <w:spacing w:val="0"/>
        </w:rPr>
        <w:drawing>
          <wp:inline distT="0" distB="0" distL="0" distR="0" wp14:anchorId="4DB46482" wp14:editId="6D78B90C">
            <wp:extent cx="4852035" cy="6303589"/>
            <wp:effectExtent l="0" t="0" r="0" b="0"/>
            <wp:docPr id="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85000"/>
                              </a14:imgEffect>
                              <a14:imgEffect>
                                <a14:brightnessContrast bright="2000" contrast="-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53315" cy="630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2F19C" w14:textId="33B87021" w:rsidR="00D9191A" w:rsidRDefault="00D9191A" w:rsidP="00D9191A">
      <w:pPr>
        <w:autoSpaceDE w:val="0"/>
        <w:autoSpaceDN w:val="0"/>
        <w:adjustRightInd w:val="0"/>
        <w:spacing w:line="240" w:lineRule="auto"/>
        <w:ind w:firstLine="0"/>
        <w:jc w:val="left"/>
        <w:rPr>
          <w:rFonts w:ascii="Helvetica" w:hAnsi="Helvetica" w:cs="Helvetica"/>
          <w:spacing w:val="0"/>
        </w:rPr>
      </w:pPr>
      <w:r>
        <w:rPr>
          <w:rFonts w:ascii="Helvetica" w:hAnsi="Helvetica" w:cs="Helvetica"/>
          <w:noProof/>
          <w:spacing w:val="0"/>
        </w:rPr>
        <w:lastRenderedPageBreak/>
        <w:drawing>
          <wp:inline distT="0" distB="0" distL="0" distR="0" wp14:anchorId="5423D4A7" wp14:editId="7003C889">
            <wp:extent cx="4673600" cy="6400800"/>
            <wp:effectExtent l="0" t="0" r="0" b="0"/>
            <wp:docPr id="13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748" t="555" r="940" b="6076"/>
                    <a:stretch/>
                  </pic:blipFill>
                  <pic:spPr bwMode="auto">
                    <a:xfrm>
                      <a:off x="0" y="0"/>
                      <a:ext cx="4674360" cy="640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5BC1BE" w14:textId="77777777" w:rsidR="00D9191A" w:rsidRDefault="00D9191A" w:rsidP="00D9191A">
      <w:pPr>
        <w:autoSpaceDE w:val="0"/>
        <w:autoSpaceDN w:val="0"/>
        <w:adjustRightInd w:val="0"/>
        <w:spacing w:line="240" w:lineRule="auto"/>
        <w:ind w:firstLine="0"/>
        <w:jc w:val="left"/>
        <w:rPr>
          <w:rFonts w:ascii="Helvetica" w:hAnsi="Helvetica" w:cs="Helvetica"/>
          <w:spacing w:val="0"/>
        </w:rPr>
      </w:pPr>
    </w:p>
    <w:p w14:paraId="68B59801" w14:textId="77777777" w:rsidR="00D9191A" w:rsidRDefault="00D9191A" w:rsidP="00D9191A">
      <w:pPr>
        <w:autoSpaceDE w:val="0"/>
        <w:autoSpaceDN w:val="0"/>
        <w:adjustRightInd w:val="0"/>
        <w:spacing w:line="240" w:lineRule="auto"/>
        <w:ind w:firstLine="0"/>
        <w:jc w:val="left"/>
        <w:rPr>
          <w:rFonts w:ascii="Helvetica" w:hAnsi="Helvetica" w:cs="Helvetica"/>
          <w:spacing w:val="0"/>
        </w:rPr>
      </w:pPr>
    </w:p>
    <w:p w14:paraId="0CB4E1AB" w14:textId="302388D7" w:rsidR="00CB563C" w:rsidRDefault="00CB563C" w:rsidP="00FF3A8E">
      <w:pPr>
        <w:ind w:firstLine="0"/>
        <w:rPr>
          <w:rFonts w:ascii="Helvetica" w:hAnsi="Helvetica" w:cs="Helvetica"/>
          <w:spacing w:val="0"/>
        </w:rPr>
      </w:pPr>
      <w:r>
        <w:rPr>
          <w:rFonts w:ascii="Helvetica" w:hAnsi="Helvetica" w:cs="Helvetica"/>
          <w:noProof/>
          <w:spacing w:val="0"/>
        </w:rPr>
        <w:drawing>
          <wp:inline distT="0" distB="0" distL="0" distR="0" wp14:anchorId="4AB22210" wp14:editId="5260F378">
            <wp:extent cx="4648200" cy="6821033"/>
            <wp:effectExtent l="0" t="0" r="0" b="12065"/>
            <wp:docPr id="15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" t="647" r="3567" b="-1"/>
                    <a:stretch/>
                  </pic:blipFill>
                  <pic:spPr bwMode="auto">
                    <a:xfrm>
                      <a:off x="0" y="0"/>
                      <a:ext cx="4648811" cy="682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563C" w:rsidSect="00E1526C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type w:val="oddPage"/>
      <w:pgSz w:w="11907" w:h="16840" w:code="9"/>
      <w:pgMar w:top="3005" w:right="2155" w:bottom="3005" w:left="2098" w:header="720" w:footer="794" w:gutter="0"/>
      <w:lnNumType w:countBy="1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DA0310F" w14:textId="77777777" w:rsidR="00C64200" w:rsidRDefault="00C64200">
      <w:pPr>
        <w:spacing w:line="240" w:lineRule="auto"/>
      </w:pPr>
      <w:r>
        <w:separator/>
      </w:r>
    </w:p>
  </w:endnote>
  <w:endnote w:type="continuationSeparator" w:id="0">
    <w:p w14:paraId="3F15E668" w14:textId="77777777" w:rsidR="00C64200" w:rsidRDefault="00C6420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Geneva">
    <w:panose1 w:val="020B0503030404040204"/>
    <w:charset w:val="00"/>
    <w:family w:val="auto"/>
    <w:pitch w:val="variable"/>
    <w:sig w:usb0="00000007" w:usb1="00000000" w:usb2="00000000" w:usb3="00000000" w:csb0="00000093" w:csb1="00000000"/>
  </w:font>
  <w:font w:name="Thorndale">
    <w:altName w:val="Times New Roman"/>
    <w:charset w:val="00"/>
    <w:family w:val="roman"/>
    <w:pitch w:val="variable"/>
  </w:font>
  <w:font w:name="HG Mincho Light J">
    <w:altName w:val="Times New Roman"/>
    <w:charset w:val="00"/>
    <w:family w:val="auto"/>
    <w:pitch w:val="variable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Times New Roman Normale">
    <w:altName w:val="Times New Roman"/>
    <w:charset w:val="00"/>
    <w:family w:val="auto"/>
    <w:pitch w:val="variable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Narrow">
    <w:panose1 w:val="020B0506020202030204"/>
    <w:charset w:val="00"/>
    <w:family w:val="auto"/>
    <w:pitch w:val="variable"/>
    <w:sig w:usb0="00000003" w:usb1="00000000" w:usb2="00000000" w:usb3="00000000" w:csb0="00000001" w:csb1="00000000"/>
  </w:font>
  <w:font w:name="Univers">
    <w:altName w:val="Arial"/>
    <w:charset w:val="00"/>
    <w:family w:val="swiss"/>
    <w:pitch w:val="variable"/>
    <w:sig w:usb0="07000007" w:usb1="00000000" w:usb2="00000000" w:usb3="00000000" w:csb0="00000093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E8483" w14:textId="77777777" w:rsidR="00C64200" w:rsidRDefault="00C64200">
    <w:pPr>
      <w:pStyle w:val="Pidipagina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807CA2" w14:textId="77777777" w:rsidR="00C64200" w:rsidRDefault="00C64200">
    <w:pPr>
      <w:pStyle w:val="Pidipagina"/>
      <w:jc w:val="right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834A63" w14:textId="77777777" w:rsidR="00C64200" w:rsidRDefault="00C64200">
    <w:pPr>
      <w:pStyle w:val="Pidipa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8993CD" w14:textId="77777777" w:rsidR="00C64200" w:rsidRDefault="00C64200">
      <w:pPr>
        <w:pStyle w:val="Separatore-nota"/>
      </w:pPr>
    </w:p>
  </w:footnote>
  <w:footnote w:type="continuationSeparator" w:id="0">
    <w:p w14:paraId="485193A0" w14:textId="77777777" w:rsidR="00C64200" w:rsidRDefault="00C6420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6BA005" w14:textId="77777777" w:rsidR="00C64200" w:rsidRDefault="00C64200">
    <w:pPr>
      <w:pStyle w:val="Intestazione"/>
    </w:pPr>
  </w:p>
  <w:p w14:paraId="53E6D095" w14:textId="77777777" w:rsidR="00C64200" w:rsidRDefault="00C64200">
    <w:pPr>
      <w:pStyle w:val="Intestazione"/>
    </w:pPr>
  </w:p>
  <w:p w14:paraId="58DCCC34" w14:textId="77777777" w:rsidR="00C64200" w:rsidRDefault="00C64200">
    <w:pPr>
      <w:pStyle w:val="Intestazione"/>
    </w:pPr>
  </w:p>
  <w:p w14:paraId="2992CC32" w14:textId="77777777" w:rsidR="00C64200" w:rsidRDefault="00C64200">
    <w:pPr>
      <w:pStyle w:val="Intestazione"/>
    </w:pPr>
  </w:p>
  <w:p w14:paraId="7FB063D1" w14:textId="77777777" w:rsidR="00C64200" w:rsidRDefault="00C64200">
    <w:pPr>
      <w:pStyle w:val="Intestazione"/>
    </w:pPr>
  </w:p>
  <w:p w14:paraId="2CF237F9" w14:textId="0B3FAA50" w:rsidR="00C64200" w:rsidRDefault="00C64200">
    <w:pPr>
      <w:pStyle w:val="Intestazione"/>
      <w:tabs>
        <w:tab w:val="clear" w:pos="4819"/>
        <w:tab w:val="clear" w:pos="9071"/>
        <w:tab w:val="left" w:pos="993"/>
        <w:tab w:val="right" w:pos="7371"/>
        <w:tab w:val="right" w:pos="7655"/>
      </w:tabs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7728" behindDoc="0" locked="0" layoutInCell="0" allowOverlap="1" wp14:anchorId="2657A5D7" wp14:editId="1DCE37CE">
              <wp:simplePos x="0" y="0"/>
              <wp:positionH relativeFrom="column">
                <wp:posOffset>72390</wp:posOffset>
              </wp:positionH>
              <wp:positionV relativeFrom="paragraph">
                <wp:posOffset>3810</wp:posOffset>
              </wp:positionV>
              <wp:extent cx="457200" cy="304800"/>
              <wp:effectExtent l="0" t="3810" r="508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20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076B01" w14:textId="77777777" w:rsidR="00C64200" w:rsidRDefault="00C64200">
                          <w:pPr>
                            <w:ind w:firstLine="0"/>
                            <w:jc w:val="left"/>
                            <w:rPr>
                              <w:rFonts w:ascii="Arial Narrow" w:hAnsi="Arial Narrow"/>
                              <w:b/>
                              <w:spacing w:val="0"/>
                              <w:sz w:val="30"/>
                            </w:rPr>
                          </w:pPr>
                          <w:r>
                            <w:rPr>
                              <w:rStyle w:val="Numeropagina"/>
                              <w:rFonts w:ascii="Arial Narrow" w:hAnsi="Arial Narrow"/>
                              <w:b/>
                              <w:spacing w:val="0"/>
                              <w:sz w:val="30"/>
                            </w:rPr>
                            <w:fldChar w:fldCharType="begin"/>
                          </w:r>
                          <w:r>
                            <w:rPr>
                              <w:rStyle w:val="Numeropagina"/>
                              <w:rFonts w:ascii="Arial Narrow" w:hAnsi="Arial Narrow"/>
                              <w:b/>
                              <w:spacing w:val="0"/>
                              <w:sz w:val="30"/>
                            </w:rPr>
                            <w:instrText xml:space="preserve"> PAGE </w:instrText>
                          </w:r>
                          <w:r>
                            <w:rPr>
                              <w:rStyle w:val="Numeropagina"/>
                              <w:rFonts w:ascii="Arial Narrow" w:hAnsi="Arial Narrow"/>
                              <w:b/>
                              <w:spacing w:val="0"/>
                              <w:sz w:val="30"/>
                            </w:rPr>
                            <w:fldChar w:fldCharType="separate"/>
                          </w:r>
                          <w:r w:rsidR="001B0C3F">
                            <w:rPr>
                              <w:rStyle w:val="Numeropagina"/>
                              <w:rFonts w:ascii="Arial Narrow" w:hAnsi="Arial Narrow"/>
                              <w:b/>
                              <w:noProof/>
                              <w:spacing w:val="0"/>
                              <w:sz w:val="30"/>
                            </w:rPr>
                            <w:t>2</w:t>
                          </w:r>
                          <w:r>
                            <w:rPr>
                              <w:rStyle w:val="Numeropagina"/>
                              <w:rFonts w:ascii="Arial Narrow" w:hAnsi="Arial Narrow"/>
                              <w:b/>
                              <w:spacing w:val="0"/>
                              <w:sz w:val="3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45720" rIns="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6" o:spid="_x0000_s1026" type="#_x0000_t202" style="position:absolute;left:0;text-align:left;margin-left:5.7pt;margin-top:.3pt;width:36pt;height:2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" o:allowincell="f" filled="f" stroked="f">
              <v:textbox inset="0,,0">
                <w:txbxContent>
                  <w:p w14:paraId="05076B01" w14:textId="77777777" w:rsidR="00C64200" w:rsidRDefault="00C64200">
                    <w:pPr>
                      <w:ind w:firstLine="0"/>
                      <w:jc w:val="left"/>
                      <w:rPr>
                        <w:rFonts w:ascii="Arial Narrow" w:hAnsi="Arial Narrow"/>
                        <w:b/>
                        <w:spacing w:val="0"/>
                        <w:sz w:val="30"/>
                      </w:rPr>
                    </w:pPr>
                    <w:r>
                      <w:rPr>
                        <w:rStyle w:val="Numeropagina"/>
                        <w:rFonts w:ascii="Arial Narrow" w:hAnsi="Arial Narrow"/>
                        <w:b/>
                        <w:spacing w:val="0"/>
                        <w:sz w:val="30"/>
                      </w:rPr>
                      <w:fldChar w:fldCharType="begin"/>
                    </w:r>
                    <w:r>
                      <w:rPr>
                        <w:rStyle w:val="Numeropagina"/>
                        <w:rFonts w:ascii="Arial Narrow" w:hAnsi="Arial Narrow"/>
                        <w:b/>
                        <w:spacing w:val="0"/>
                        <w:sz w:val="30"/>
                      </w:rPr>
                      <w:instrText xml:space="preserve"> PAGE </w:instrText>
                    </w:r>
                    <w:r>
                      <w:rPr>
                        <w:rStyle w:val="Numeropagina"/>
                        <w:rFonts w:ascii="Arial Narrow" w:hAnsi="Arial Narrow"/>
                        <w:b/>
                        <w:spacing w:val="0"/>
                        <w:sz w:val="30"/>
                      </w:rPr>
                      <w:fldChar w:fldCharType="separate"/>
                    </w:r>
                    <w:r w:rsidR="005A0C59">
                      <w:rPr>
                        <w:rStyle w:val="Numeropagina"/>
                        <w:rFonts w:ascii="Arial Narrow" w:hAnsi="Arial Narrow"/>
                        <w:b/>
                        <w:noProof/>
                        <w:spacing w:val="0"/>
                        <w:sz w:val="30"/>
                      </w:rPr>
                      <w:t>2</w:t>
                    </w:r>
                    <w:r>
                      <w:rPr>
                        <w:rStyle w:val="Numeropagina"/>
                        <w:rFonts w:ascii="Arial Narrow" w:hAnsi="Arial Narrow"/>
                        <w:b/>
                        <w:spacing w:val="0"/>
                        <w:sz w:val="3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highlight w:val="lightGray"/>
      </w:rPr>
      <w:t xml:space="preserve"> </w:t>
    </w:r>
    <w:r>
      <w:rPr>
        <w:highlight w:val="lightGray"/>
      </w:rPr>
      <w:tab/>
      <w:t xml:space="preserve">Autore autori                           </w:t>
    </w:r>
    <w:r>
      <w:rPr>
        <w:highlight w:val="lightGray"/>
      </w:rPr>
      <w:tab/>
      <w:t xml:space="preserve">2003 - I </w:t>
    </w:r>
    <w:r>
      <w:rPr>
        <w:sz w:val="12"/>
        <w:highlight w:val="lightGray"/>
      </w:rPr>
      <w:sym w:font="Symbol" w:char="F0B7"/>
    </w:r>
    <w:r>
      <w:rPr>
        <w:highlight w:val="lightGray"/>
      </w:rPr>
      <w:t xml:space="preserve"> vol. IV </w:t>
    </w:r>
    <w:r>
      <w:rPr>
        <w:sz w:val="12"/>
        <w:highlight w:val="lightGray"/>
      </w:rPr>
      <w:sym w:font="Symbol" w:char="F0B7"/>
    </w:r>
    <w:r>
      <w:rPr>
        <w:sz w:val="12"/>
        <w:highlight w:val="lightGray"/>
      </w:rPr>
      <w:t xml:space="preserve"> </w:t>
    </w:r>
    <w:r>
      <w:rPr>
        <w:highlight w:val="lightGray"/>
      </w:rPr>
      <w:t>n° 10   PROGETTO ALICE</w:t>
    </w:r>
    <w:r>
      <w:rPr>
        <w:highlight w:val="lightGray"/>
      </w:rPr>
      <w:tab/>
      <w:t xml:space="preserve">  </w: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B55B91" w14:textId="77777777" w:rsidR="00C64200" w:rsidRDefault="00C64200">
    <w:pPr>
      <w:pStyle w:val="Intestazione"/>
      <w:tabs>
        <w:tab w:val="left" w:pos="426"/>
      </w:tabs>
      <w:jc w:val="right"/>
    </w:pPr>
  </w:p>
  <w:p w14:paraId="3B868698" w14:textId="77777777" w:rsidR="00C64200" w:rsidRDefault="00C64200">
    <w:pPr>
      <w:pStyle w:val="Intestazione"/>
      <w:jc w:val="right"/>
    </w:pPr>
  </w:p>
  <w:p w14:paraId="32E6428C" w14:textId="77777777" w:rsidR="00C64200" w:rsidRDefault="00C64200">
    <w:pPr>
      <w:pStyle w:val="Intestazione"/>
      <w:jc w:val="right"/>
    </w:pPr>
  </w:p>
  <w:p w14:paraId="4693B9B8" w14:textId="77777777" w:rsidR="00C64200" w:rsidRDefault="00C64200">
    <w:pPr>
      <w:pStyle w:val="Intestazione"/>
      <w:jc w:val="right"/>
    </w:pPr>
  </w:p>
  <w:p w14:paraId="2C489EE9" w14:textId="5B868CAE" w:rsidR="00C64200" w:rsidRDefault="00C64200">
    <w:pPr>
      <w:pStyle w:val="Intestazione"/>
      <w:jc w:val="right"/>
    </w:pPr>
    <w:r>
      <w:rPr>
        <w:b w:val="0"/>
        <w:noProof/>
        <w:color w:val="C0C0C0"/>
        <w:sz w:val="20"/>
      </w:rPr>
      <mc:AlternateContent>
        <mc:Choice Requires="wps">
          <w:drawing>
            <wp:anchor distT="0" distB="0" distL="114300" distR="114300" simplePos="0" relativeHeight="251658752" behindDoc="0" locked="0" layoutInCell="0" allowOverlap="1" wp14:anchorId="0B81F529" wp14:editId="5A14657F">
              <wp:simplePos x="0" y="0"/>
              <wp:positionH relativeFrom="column">
                <wp:posOffset>4354830</wp:posOffset>
              </wp:positionH>
              <wp:positionV relativeFrom="paragraph">
                <wp:posOffset>165735</wp:posOffset>
              </wp:positionV>
              <wp:extent cx="457200" cy="381000"/>
              <wp:effectExtent l="0" t="635" r="2540" b="0"/>
              <wp:wrapNone/>
              <wp:docPr id="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200" cy="381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4D4860" w14:textId="77777777" w:rsidR="00C64200" w:rsidRDefault="00C64200">
                          <w:pPr>
                            <w:ind w:firstLine="0"/>
                            <w:jc w:val="right"/>
                            <w:rPr>
                              <w:rFonts w:ascii="Arial Narrow" w:hAnsi="Arial Narrow"/>
                              <w:b/>
                              <w:spacing w:val="20"/>
                              <w:sz w:val="30"/>
                            </w:rPr>
                          </w:pPr>
                          <w:r>
                            <w:rPr>
                              <w:rStyle w:val="Numeropagina"/>
                              <w:rFonts w:ascii="Arial Narrow" w:hAnsi="Arial Narrow"/>
                              <w:b/>
                              <w:spacing w:val="20"/>
                              <w:sz w:val="30"/>
                            </w:rPr>
                            <w:fldChar w:fldCharType="begin"/>
                          </w:r>
                          <w:r>
                            <w:rPr>
                              <w:rStyle w:val="Numeropagina"/>
                              <w:rFonts w:ascii="Arial Narrow" w:hAnsi="Arial Narrow"/>
                              <w:b/>
                              <w:spacing w:val="20"/>
                              <w:sz w:val="30"/>
                            </w:rPr>
                            <w:instrText xml:space="preserve"> PAGE </w:instrText>
                          </w:r>
                          <w:r>
                            <w:rPr>
                              <w:rStyle w:val="Numeropagina"/>
                              <w:rFonts w:ascii="Arial Narrow" w:hAnsi="Arial Narrow"/>
                              <w:b/>
                              <w:spacing w:val="20"/>
                              <w:sz w:val="30"/>
                            </w:rPr>
                            <w:fldChar w:fldCharType="separate"/>
                          </w:r>
                          <w:r w:rsidR="001B0C3F">
                            <w:rPr>
                              <w:rStyle w:val="Numeropagina"/>
                              <w:rFonts w:ascii="Arial Narrow" w:hAnsi="Arial Narrow"/>
                              <w:b/>
                              <w:noProof/>
                              <w:spacing w:val="20"/>
                              <w:sz w:val="30"/>
                            </w:rPr>
                            <w:t>1</w:t>
                          </w:r>
                          <w:r>
                            <w:rPr>
                              <w:rStyle w:val="Numeropagina"/>
                              <w:rFonts w:ascii="Arial Narrow" w:hAnsi="Arial Narrow"/>
                              <w:b/>
                              <w:spacing w:val="20"/>
                              <w:sz w:val="3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45720" rIns="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0" o:spid="_x0000_s1027" type="#_x0000_t202" style="position:absolute;left:0;text-align:left;margin-left:342.9pt;margin-top:13.05pt;width:36pt;height:30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" o:allowincell="f" filled="f" stroked="f">
              <v:textbox inset="0,,0">
                <w:txbxContent>
                  <w:p w14:paraId="184D4860" w14:textId="77777777" w:rsidR="00C64200" w:rsidRDefault="00C64200">
                    <w:pPr>
                      <w:ind w:firstLine="0"/>
                      <w:jc w:val="right"/>
                      <w:rPr>
                        <w:rFonts w:ascii="Arial Narrow" w:hAnsi="Arial Narrow"/>
                        <w:b/>
                        <w:spacing w:val="20"/>
                        <w:sz w:val="30"/>
                      </w:rPr>
                    </w:pPr>
                    <w:r>
                      <w:rPr>
                        <w:rStyle w:val="Numeropagina"/>
                        <w:rFonts w:ascii="Arial Narrow" w:hAnsi="Arial Narrow"/>
                        <w:b/>
                        <w:spacing w:val="20"/>
                        <w:sz w:val="30"/>
                      </w:rPr>
                      <w:fldChar w:fldCharType="begin"/>
                    </w:r>
                    <w:r>
                      <w:rPr>
                        <w:rStyle w:val="Numeropagina"/>
                        <w:rFonts w:ascii="Arial Narrow" w:hAnsi="Arial Narrow"/>
                        <w:b/>
                        <w:spacing w:val="20"/>
                        <w:sz w:val="30"/>
                      </w:rPr>
                      <w:instrText xml:space="preserve"> PAGE </w:instrText>
                    </w:r>
                    <w:r>
                      <w:rPr>
                        <w:rStyle w:val="Numeropagina"/>
                        <w:rFonts w:ascii="Arial Narrow" w:hAnsi="Arial Narrow"/>
                        <w:b/>
                        <w:spacing w:val="20"/>
                        <w:sz w:val="30"/>
                      </w:rPr>
                      <w:fldChar w:fldCharType="separate"/>
                    </w:r>
                    <w:r w:rsidR="005A0C59">
                      <w:rPr>
                        <w:rStyle w:val="Numeropagina"/>
                        <w:rFonts w:ascii="Arial Narrow" w:hAnsi="Arial Narrow"/>
                        <w:b/>
                        <w:noProof/>
                        <w:spacing w:val="20"/>
                        <w:sz w:val="30"/>
                      </w:rPr>
                      <w:t>1</w:t>
                    </w:r>
                    <w:r>
                      <w:rPr>
                        <w:rStyle w:val="Numeropagina"/>
                        <w:rFonts w:ascii="Arial Narrow" w:hAnsi="Arial Narrow"/>
                        <w:b/>
                        <w:spacing w:val="20"/>
                        <w:sz w:val="3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 w14:paraId="79052D07" w14:textId="77777777" w:rsidR="00C64200" w:rsidRDefault="00C64200">
    <w:pPr>
      <w:pStyle w:val="Intestazione"/>
      <w:tabs>
        <w:tab w:val="clear" w:pos="9071"/>
        <w:tab w:val="left" w:pos="284"/>
        <w:tab w:val="right" w:pos="6804"/>
        <w:tab w:val="left" w:pos="7655"/>
      </w:tabs>
      <w:spacing w:line="260" w:lineRule="atLeast"/>
      <w:ind w:right="-1"/>
    </w:pPr>
    <w:r>
      <w:rPr>
        <w:highlight w:val="lightGray"/>
      </w:rPr>
      <w:tab/>
      <w:t xml:space="preserve">PROGETTO ALICE   2011 - I </w:t>
    </w:r>
    <w:r>
      <w:rPr>
        <w:sz w:val="12"/>
        <w:highlight w:val="lightGray"/>
      </w:rPr>
      <w:sym w:font="Symbol" w:char="F0B7"/>
    </w:r>
    <w:r>
      <w:rPr>
        <w:highlight w:val="lightGray"/>
      </w:rPr>
      <w:t xml:space="preserve"> vol. IV </w:t>
    </w:r>
    <w:r>
      <w:rPr>
        <w:sz w:val="12"/>
        <w:highlight w:val="lightGray"/>
      </w:rPr>
      <w:sym w:font="Symbol" w:char="F0B7"/>
    </w:r>
    <w:r>
      <w:rPr>
        <w:sz w:val="12"/>
        <w:highlight w:val="lightGray"/>
      </w:rPr>
      <w:t xml:space="preserve"> </w:t>
    </w:r>
    <w:r>
      <w:rPr>
        <w:highlight w:val="lightGray"/>
      </w:rPr>
      <w:t xml:space="preserve">n° 10              </w:t>
    </w:r>
    <w:r>
      <w:rPr>
        <w:highlight w:val="lightGray"/>
      </w:rPr>
      <w:tab/>
    </w:r>
    <w:r>
      <w:rPr>
        <w:highlight w:val="lightGray"/>
      </w:rPr>
      <w:tab/>
      <w:t>Autore autori</w:t>
    </w:r>
    <w:r>
      <w:rPr>
        <w:highlight w:val="lightGray"/>
      </w:rPr>
      <w:tab/>
      <w:t xml:space="preserve"> </w:t>
    </w:r>
    <w:r>
      <w:tab/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9352E4" w14:textId="77777777" w:rsidR="00C64200" w:rsidRDefault="00C64200">
    <w:pPr>
      <w:pStyle w:val="Intestazione"/>
      <w:rPr>
        <w:rStyle w:val="Numerazionepagine"/>
        <w:b/>
        <w:spacing w:val="4"/>
      </w:rPr>
    </w:pPr>
  </w:p>
  <w:p w14:paraId="79DFC184" w14:textId="77777777" w:rsidR="00C64200" w:rsidRDefault="00C64200">
    <w:pPr>
      <w:pStyle w:val="Intestazione"/>
    </w:pPr>
  </w:p>
  <w:p w14:paraId="180FCE74" w14:textId="77777777" w:rsidR="00C64200" w:rsidRDefault="00C64200">
    <w:pPr>
      <w:pStyle w:val="Intestazione"/>
    </w:pPr>
  </w:p>
  <w:p w14:paraId="31700864" w14:textId="77777777" w:rsidR="00C64200" w:rsidRDefault="00C64200">
    <w:pPr>
      <w:pStyle w:val="Intestazione"/>
    </w:pPr>
  </w:p>
  <w:p w14:paraId="31FEAC69" w14:textId="77777777" w:rsidR="00C64200" w:rsidRDefault="00C64200">
    <w:pPr>
      <w:pStyle w:val="Intestazione"/>
    </w:pPr>
  </w:p>
  <w:p w14:paraId="122907F2" w14:textId="34121090" w:rsidR="00C64200" w:rsidRDefault="00C64200">
    <w:pPr>
      <w:pStyle w:val="Intestazione"/>
      <w:spacing w:before="40" w:after="40"/>
      <w:ind w:right="-1" w:firstLine="56"/>
    </w:pPr>
    <w:r>
      <w:rPr>
        <w:b w:val="0"/>
        <w:noProof/>
        <w:color w:val="C0C0C0"/>
        <w:sz w:val="20"/>
      </w:rPr>
      <mc:AlternateContent>
        <mc:Choice Requires="wps">
          <w:drawing>
            <wp:anchor distT="0" distB="0" distL="114300" distR="114300" simplePos="0" relativeHeight="251656704" behindDoc="0" locked="0" layoutInCell="0" allowOverlap="1" wp14:anchorId="13A6E763" wp14:editId="6C6D3188">
              <wp:simplePos x="0" y="0"/>
              <wp:positionH relativeFrom="column">
                <wp:posOffset>4643120</wp:posOffset>
              </wp:positionH>
              <wp:positionV relativeFrom="paragraph">
                <wp:posOffset>26035</wp:posOffset>
              </wp:positionV>
              <wp:extent cx="457200" cy="381000"/>
              <wp:effectExtent l="0" t="635" r="5080" b="0"/>
              <wp:wrapNone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200" cy="381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B9D575" w14:textId="77777777" w:rsidR="00C64200" w:rsidRDefault="00C64200">
                          <w:pPr>
                            <w:ind w:firstLine="0"/>
                            <w:rPr>
                              <w:rFonts w:ascii="Univers" w:hAnsi="Univers"/>
                              <w:b/>
                              <w:spacing w:val="20"/>
                              <w:sz w:val="30"/>
                            </w:rPr>
                          </w:pPr>
                          <w:r>
                            <w:rPr>
                              <w:rStyle w:val="Numeropagina"/>
                              <w:rFonts w:ascii="Univers" w:hAnsi="Univers"/>
                              <w:b/>
                              <w:spacing w:val="20"/>
                              <w:sz w:val="30"/>
                            </w:rPr>
                            <w:fldChar w:fldCharType="begin"/>
                          </w:r>
                          <w:r>
                            <w:rPr>
                              <w:rStyle w:val="Numeropagina"/>
                              <w:rFonts w:ascii="Univers" w:hAnsi="Univers"/>
                              <w:b/>
                              <w:spacing w:val="20"/>
                              <w:sz w:val="30"/>
                            </w:rPr>
                            <w:instrText xml:space="preserve"> PAGE </w:instrText>
                          </w:r>
                          <w:r>
                            <w:rPr>
                              <w:rStyle w:val="Numeropagina"/>
                              <w:rFonts w:ascii="Univers" w:hAnsi="Univers"/>
                              <w:b/>
                              <w:spacing w:val="20"/>
                              <w:sz w:val="30"/>
                            </w:rPr>
                            <w:fldChar w:fldCharType="separate"/>
                          </w:r>
                          <w:r>
                            <w:rPr>
                              <w:rStyle w:val="Numeropagina"/>
                              <w:rFonts w:ascii="Univers" w:hAnsi="Univers"/>
                              <w:b/>
                              <w:spacing w:val="20"/>
                              <w:sz w:val="30"/>
                            </w:rPr>
                            <w:t>1</w:t>
                          </w:r>
                          <w:r>
                            <w:rPr>
                              <w:rStyle w:val="Numeropagina"/>
                              <w:rFonts w:ascii="Univers" w:hAnsi="Univers"/>
                              <w:b/>
                              <w:spacing w:val="20"/>
                              <w:sz w:val="3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5" o:spid="_x0000_s1028" type="#_x0000_t202" style="position:absolute;left:0;text-align:left;margin-left:365.6pt;margin-top:2.05pt;width:36pt;height:30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" o:allowincell="f" filled="f" stroked="f">
              <v:textbox>
                <w:txbxContent>
                  <w:p w14:paraId="56B9D575" w14:textId="77777777" w:rsidR="00C64200" w:rsidRDefault="00C64200">
                    <w:pPr>
                      <w:ind w:firstLine="0"/>
                      <w:rPr>
                        <w:rFonts w:ascii="Univers" w:hAnsi="Univers"/>
                        <w:b/>
                        <w:spacing w:val="20"/>
                        <w:sz w:val="30"/>
                      </w:rPr>
                    </w:pPr>
                    <w:r>
                      <w:rPr>
                        <w:rStyle w:val="Numeropagina"/>
                        <w:rFonts w:ascii="Univers" w:hAnsi="Univers"/>
                        <w:b/>
                        <w:spacing w:val="20"/>
                        <w:sz w:val="30"/>
                      </w:rPr>
                      <w:fldChar w:fldCharType="begin"/>
                    </w:r>
                    <w:r>
                      <w:rPr>
                        <w:rStyle w:val="Numeropagina"/>
                        <w:rFonts w:ascii="Univers" w:hAnsi="Univers"/>
                        <w:b/>
                        <w:spacing w:val="20"/>
                        <w:sz w:val="30"/>
                      </w:rPr>
                      <w:instrText xml:space="preserve"> PAGE </w:instrText>
                    </w:r>
                    <w:r>
                      <w:rPr>
                        <w:rStyle w:val="Numeropagina"/>
                        <w:rFonts w:ascii="Univers" w:hAnsi="Univers"/>
                        <w:b/>
                        <w:spacing w:val="20"/>
                        <w:sz w:val="30"/>
                      </w:rPr>
                      <w:fldChar w:fldCharType="separate"/>
                    </w:r>
                    <w:r>
                      <w:rPr>
                        <w:rStyle w:val="Numeropagina"/>
                        <w:rFonts w:ascii="Univers" w:hAnsi="Univers"/>
                        <w:b/>
                        <w:spacing w:val="20"/>
                        <w:sz w:val="30"/>
                      </w:rPr>
                      <w:t>1</w:t>
                    </w:r>
                    <w:r>
                      <w:rPr>
                        <w:rStyle w:val="Numeropagina"/>
                        <w:rFonts w:ascii="Univers" w:hAnsi="Univers"/>
                        <w:b/>
                        <w:spacing w:val="20"/>
                        <w:sz w:val="3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b w:val="0"/>
        <w:color w:val="C0C0C0"/>
        <w:highlight w:val="lightGray"/>
      </w:rPr>
      <w:t>…….</w:t>
    </w:r>
    <w:r>
      <w:rPr>
        <w:b w:val="0"/>
        <w:highlight w:val="lightGray"/>
      </w:rPr>
      <w:t xml:space="preserve">PROGETTO ALICE  2022 III </w:t>
    </w:r>
    <w:r>
      <w:rPr>
        <w:b w:val="0"/>
        <w:sz w:val="12"/>
        <w:highlight w:val="lightGray"/>
      </w:rPr>
      <w:sym w:font="Symbol" w:char="F0B7"/>
    </w:r>
    <w:r>
      <w:rPr>
        <w:b w:val="0"/>
        <w:highlight w:val="lightGray"/>
      </w:rPr>
      <w:t xml:space="preserve"> vol. III </w:t>
    </w:r>
    <w:r>
      <w:rPr>
        <w:b w:val="0"/>
        <w:sz w:val="12"/>
        <w:highlight w:val="lightGray"/>
      </w:rPr>
      <w:sym w:font="Symbol" w:char="F0B7"/>
    </w:r>
    <w:r>
      <w:rPr>
        <w:b w:val="0"/>
        <w:sz w:val="12"/>
        <w:highlight w:val="lightGray"/>
      </w:rPr>
      <w:t xml:space="preserve"> </w:t>
    </w:r>
    <w:r>
      <w:rPr>
        <w:b w:val="0"/>
        <w:highlight w:val="lightGray"/>
      </w:rPr>
      <w:t xml:space="preserve">n° 7 </w:t>
    </w:r>
    <w:r>
      <w:rPr>
        <w:b w:val="0"/>
        <w:color w:val="C0C0C0"/>
        <w:highlight w:val="lightGray"/>
      </w:rPr>
      <w:t>… …………… …     ….</w:t>
    </w:r>
    <w:r>
      <w:rPr>
        <w:b w:val="0"/>
        <w:highlight w:val="lightGray"/>
      </w:rPr>
      <w:t>Carlo Borasi</w:t>
    </w:r>
    <w:r>
      <w:rPr>
        <w:b w:val="0"/>
        <w:color w:val="C0C0C0"/>
        <w:highlight w:val="lightGray"/>
      </w:rPr>
      <w:t>…..…….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0"/>
    <w:lvl w:ilvl="0">
      <w:start w:val="9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</w:abstractNum>
  <w:abstractNum w:abstractNumId="1">
    <w:nsid w:val="00000002"/>
    <w:multiLevelType w:val="multilevel"/>
    <w:tmpl w:val="00000002"/>
    <w:name w:val="WW8Num1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firstLine="0"/>
      </w:pPr>
    </w:lvl>
    <w:lvl w:ilvl="2">
      <w:start w:val="1"/>
      <w:numFmt w:val="decimal"/>
      <w:lvlText w:val="%3."/>
      <w:lvlJc w:val="left"/>
      <w:pPr>
        <w:tabs>
          <w:tab w:val="num" w:pos="360"/>
        </w:tabs>
        <w:ind w:left="360" w:firstLine="0"/>
      </w:pPr>
    </w:lvl>
    <w:lvl w:ilvl="3">
      <w:start w:val="1"/>
      <w:numFmt w:val="decimal"/>
      <w:lvlText w:val="%4."/>
      <w:lvlJc w:val="left"/>
      <w:pPr>
        <w:tabs>
          <w:tab w:val="num" w:pos="360"/>
        </w:tabs>
        <w:ind w:left="360" w:firstLine="0"/>
      </w:pPr>
    </w:lvl>
    <w:lvl w:ilvl="4">
      <w:start w:val="1"/>
      <w:numFmt w:val="decimal"/>
      <w:lvlText w:val="%5."/>
      <w:lvlJc w:val="left"/>
      <w:pPr>
        <w:tabs>
          <w:tab w:val="num" w:pos="360"/>
        </w:tabs>
        <w:ind w:left="360" w:firstLine="0"/>
      </w:pPr>
    </w:lvl>
    <w:lvl w:ilvl="5">
      <w:start w:val="1"/>
      <w:numFmt w:val="decimal"/>
      <w:lvlText w:val="%6."/>
      <w:lvlJc w:val="left"/>
      <w:pPr>
        <w:tabs>
          <w:tab w:val="num" w:pos="360"/>
        </w:tabs>
        <w:ind w:left="360" w:firstLine="0"/>
      </w:p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firstLine="0"/>
      </w:pPr>
    </w:lvl>
    <w:lvl w:ilvl="7">
      <w:start w:val="1"/>
      <w:numFmt w:val="decimal"/>
      <w:lvlText w:val="%8."/>
      <w:lvlJc w:val="left"/>
      <w:pPr>
        <w:tabs>
          <w:tab w:val="num" w:pos="360"/>
        </w:tabs>
        <w:ind w:left="360" w:firstLine="0"/>
      </w:pPr>
    </w:lvl>
    <w:lvl w:ilvl="8">
      <w:start w:val="1"/>
      <w:numFmt w:val="decimal"/>
      <w:lvlText w:val="%9."/>
      <w:lvlJc w:val="left"/>
      <w:pPr>
        <w:tabs>
          <w:tab w:val="num" w:pos="360"/>
        </w:tabs>
        <w:ind w:left="360" w:firstLine="0"/>
      </w:pPr>
    </w:lvl>
  </w:abstractNum>
  <w:abstractNum w:abstractNumId="2">
    <w:nsid w:val="00000003"/>
    <w:multiLevelType w:val="multilevel"/>
    <w:tmpl w:val="00000003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Wingdings"/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Wingdings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Wingdings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Wingdings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Wingdings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Wingdings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Wingdings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Wingdings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Wingdings"/>
        <w:sz w:val="18"/>
        <w:szCs w:val="18"/>
      </w:rPr>
    </w:lvl>
  </w:abstractNum>
  <w:abstractNum w:abstractNumId="3">
    <w:nsid w:val="00000004"/>
    <w:multiLevelType w:val="singleLevel"/>
    <w:tmpl w:val="00000004"/>
    <w:name w:val="WW8Num3"/>
    <w:lvl w:ilvl="0">
      <w:start w:val="1"/>
      <w:numFmt w:val="decimal"/>
      <w:lvlText w:val="[%1]"/>
      <w:lvlJc w:val="right"/>
      <w:pPr>
        <w:tabs>
          <w:tab w:val="num" w:pos="306"/>
        </w:tabs>
        <w:ind w:left="306" w:firstLine="0"/>
      </w:pPr>
    </w:lvl>
  </w:abstractNum>
  <w:abstractNum w:abstractNumId="4">
    <w:nsid w:val="00000006"/>
    <w:multiLevelType w:val="multilevel"/>
    <w:tmpl w:val="00000006"/>
    <w:name w:val="WW8Num7"/>
    <w:lvl w:ilvl="0">
      <w:start w:val="1"/>
      <w:numFmt w:val="lowerLetter"/>
      <w:lvlText w:val="%1.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9."/>
      <w:lvlJc w:val="left"/>
      <w:pPr>
        <w:tabs>
          <w:tab w:val="num" w:pos="0"/>
        </w:tabs>
        <w:ind w:left="0" w:firstLine="0"/>
      </w:pPr>
    </w:lvl>
  </w:abstractNum>
  <w:abstractNum w:abstractNumId="5">
    <w:nsid w:val="00433F56"/>
    <w:multiLevelType w:val="hybridMultilevel"/>
    <w:tmpl w:val="7ACEAE94"/>
    <w:lvl w:ilvl="0" w:tplc="A1AA7A3E">
      <w:start w:val="1"/>
      <w:numFmt w:val="bullet"/>
      <w:lvlText w:val="­"/>
      <w:lvlJc w:val="left"/>
      <w:pPr>
        <w:tabs>
          <w:tab w:val="num" w:pos="453"/>
        </w:tabs>
        <w:ind w:left="453" w:hanging="453"/>
      </w:pPr>
      <w:rPr>
        <w:rFonts w:hAnsi="Courier New"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">
    <w:nsid w:val="01194533"/>
    <w:multiLevelType w:val="hybridMultilevel"/>
    <w:tmpl w:val="0C627C32"/>
    <w:lvl w:ilvl="0" w:tplc="CE0C2CC0">
      <w:numFmt w:val="bullet"/>
      <w:lvlText w:val="-"/>
      <w:lvlJc w:val="left"/>
      <w:pPr>
        <w:ind w:left="720" w:hanging="360"/>
      </w:pPr>
      <w:rPr>
        <w:rFonts w:ascii="Times" w:eastAsia="Times" w:hAnsi="Times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4252875"/>
    <w:multiLevelType w:val="hybridMultilevel"/>
    <w:tmpl w:val="59907F08"/>
    <w:lvl w:ilvl="0" w:tplc="59741B30">
      <w:start w:val="3"/>
      <w:numFmt w:val="bullet"/>
      <w:lvlText w:val="-"/>
      <w:lvlJc w:val="left"/>
      <w:pPr>
        <w:ind w:left="720" w:hanging="360"/>
      </w:pPr>
      <w:rPr>
        <w:rFonts w:ascii="Times" w:eastAsia="Times" w:hAnsi="Times" w:cs="Times New Roman" w:hint="default"/>
        <w:color w:val="auto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6383B50"/>
    <w:multiLevelType w:val="hybridMultilevel"/>
    <w:tmpl w:val="CCEAAB82"/>
    <w:lvl w:ilvl="0" w:tplc="FFFFFFFF">
      <w:start w:val="10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" w:hAnsi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064A04B7"/>
    <w:multiLevelType w:val="hybridMultilevel"/>
    <w:tmpl w:val="FE127E24"/>
    <w:lvl w:ilvl="0" w:tplc="FFFFFFFF">
      <w:start w:val="10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" w:hAnsi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092D24C8"/>
    <w:multiLevelType w:val="hybridMultilevel"/>
    <w:tmpl w:val="A700537E"/>
    <w:lvl w:ilvl="0" w:tplc="64B856F2">
      <w:start w:val="1"/>
      <w:numFmt w:val="decimal"/>
      <w:lvlText w:val="%1."/>
      <w:lvlJc w:val="left"/>
      <w:pPr>
        <w:tabs>
          <w:tab w:val="num" w:pos="360"/>
        </w:tabs>
        <w:ind w:left="357" w:hanging="357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0ADA11BC"/>
    <w:multiLevelType w:val="hybridMultilevel"/>
    <w:tmpl w:val="A3BC095C"/>
    <w:lvl w:ilvl="0" w:tplc="FFFFFFFF">
      <w:start w:val="1"/>
      <w:numFmt w:val="decimal"/>
      <w:suff w:val="nothing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>
    <w:nsid w:val="11262084"/>
    <w:multiLevelType w:val="hybridMultilevel"/>
    <w:tmpl w:val="79BEECD6"/>
    <w:lvl w:ilvl="0" w:tplc="DE12D680">
      <w:start w:val="3"/>
      <w:numFmt w:val="bullet"/>
      <w:lvlText w:val=""/>
      <w:lvlJc w:val="left"/>
      <w:pPr>
        <w:ind w:left="720" w:hanging="360"/>
      </w:pPr>
      <w:rPr>
        <w:rFonts w:ascii="Symbol" w:eastAsia="Times" w:hAnsi="Symbol" w:cs="Times New Roman" w:hint="default"/>
        <w:b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55C318E"/>
    <w:multiLevelType w:val="hybridMultilevel"/>
    <w:tmpl w:val="0B46F610"/>
    <w:lvl w:ilvl="0" w:tplc="94980486">
      <w:numFmt w:val="bullet"/>
      <w:lvlText w:val="-"/>
      <w:lvlJc w:val="left"/>
      <w:pPr>
        <w:ind w:left="720" w:hanging="360"/>
      </w:pPr>
      <w:rPr>
        <w:rFonts w:ascii="Times" w:eastAsia="Times" w:hAnsi="Times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8436CB5"/>
    <w:multiLevelType w:val="hybridMultilevel"/>
    <w:tmpl w:val="7ACEAE94"/>
    <w:lvl w:ilvl="0" w:tplc="0410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A613105"/>
    <w:multiLevelType w:val="hybridMultilevel"/>
    <w:tmpl w:val="D2A48266"/>
    <w:lvl w:ilvl="0" w:tplc="65989876">
      <w:numFmt w:val="bullet"/>
      <w:lvlText w:val="-"/>
      <w:lvlJc w:val="left"/>
      <w:pPr>
        <w:tabs>
          <w:tab w:val="num" w:pos="920"/>
        </w:tabs>
        <w:ind w:left="9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640"/>
        </w:tabs>
        <w:ind w:left="16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60"/>
        </w:tabs>
        <w:ind w:left="23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80"/>
        </w:tabs>
        <w:ind w:left="30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00"/>
        </w:tabs>
        <w:ind w:left="38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20"/>
        </w:tabs>
        <w:ind w:left="45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40"/>
        </w:tabs>
        <w:ind w:left="52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60"/>
        </w:tabs>
        <w:ind w:left="59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80"/>
        </w:tabs>
        <w:ind w:left="6680" w:hanging="360"/>
      </w:pPr>
      <w:rPr>
        <w:rFonts w:ascii="Wingdings" w:hAnsi="Wingdings" w:hint="default"/>
      </w:rPr>
    </w:lvl>
  </w:abstractNum>
  <w:abstractNum w:abstractNumId="16">
    <w:nsid w:val="20977594"/>
    <w:multiLevelType w:val="hybridMultilevel"/>
    <w:tmpl w:val="EFA08BEC"/>
    <w:lvl w:ilvl="0" w:tplc="D38AAA3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" w:hAnsi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4CC533D"/>
    <w:multiLevelType w:val="hybridMultilevel"/>
    <w:tmpl w:val="38F099A6"/>
    <w:lvl w:ilvl="0" w:tplc="0410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5223E7A"/>
    <w:multiLevelType w:val="hybridMultilevel"/>
    <w:tmpl w:val="59348804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9A714B4"/>
    <w:multiLevelType w:val="hybridMultilevel"/>
    <w:tmpl w:val="E1E236A4"/>
    <w:lvl w:ilvl="0" w:tplc="F74CAE4A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</w:rPr>
    </w:lvl>
    <w:lvl w:ilvl="1" w:tplc="DC9A9C7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3DDECCC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56E618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88CC8F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2C049C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E36CF9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BF6CF0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487AFCF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2D222C86"/>
    <w:multiLevelType w:val="hybridMultilevel"/>
    <w:tmpl w:val="301E4E9C"/>
    <w:lvl w:ilvl="0" w:tplc="0BD4E208">
      <w:start w:val="2"/>
      <w:numFmt w:val="bullet"/>
      <w:lvlText w:val="-"/>
      <w:lvlJc w:val="left"/>
      <w:pPr>
        <w:tabs>
          <w:tab w:val="num" w:pos="580"/>
        </w:tabs>
        <w:ind w:left="58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300"/>
        </w:tabs>
        <w:ind w:left="13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020"/>
        </w:tabs>
        <w:ind w:left="20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40"/>
        </w:tabs>
        <w:ind w:left="27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60"/>
        </w:tabs>
        <w:ind w:left="34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80"/>
        </w:tabs>
        <w:ind w:left="41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900"/>
        </w:tabs>
        <w:ind w:left="49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620"/>
        </w:tabs>
        <w:ind w:left="56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40"/>
        </w:tabs>
        <w:ind w:left="6340" w:hanging="360"/>
      </w:pPr>
      <w:rPr>
        <w:rFonts w:ascii="Wingdings" w:hAnsi="Wingdings" w:hint="default"/>
      </w:rPr>
    </w:lvl>
  </w:abstractNum>
  <w:abstractNum w:abstractNumId="21">
    <w:nsid w:val="2FDA0DEB"/>
    <w:multiLevelType w:val="hybridMultilevel"/>
    <w:tmpl w:val="4530C664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2D97F16"/>
    <w:multiLevelType w:val="hybridMultilevel"/>
    <w:tmpl w:val="6DD03028"/>
    <w:lvl w:ilvl="0" w:tplc="FFFFFFFF">
      <w:start w:val="3"/>
      <w:numFmt w:val="decimal"/>
      <w:lvlText w:val="(%1)"/>
      <w:lvlJc w:val="left"/>
      <w:pPr>
        <w:tabs>
          <w:tab w:val="num" w:pos="760"/>
        </w:tabs>
        <w:ind w:left="760" w:hanging="40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33197169"/>
    <w:multiLevelType w:val="hybridMultilevel"/>
    <w:tmpl w:val="9A18FC5C"/>
    <w:lvl w:ilvl="0" w:tplc="A762E652">
      <w:start w:val="4018"/>
      <w:numFmt w:val="bullet"/>
      <w:lvlText w:val="-"/>
      <w:lvlJc w:val="left"/>
      <w:pPr>
        <w:ind w:left="420" w:hanging="360"/>
      </w:pPr>
      <w:rPr>
        <w:rFonts w:ascii="Times" w:eastAsia="Times New Roman" w:hAnsi="Times" w:cs="Times New Roman" w:hint="default"/>
        <w:b w:val="0"/>
      </w:rPr>
    </w:lvl>
    <w:lvl w:ilvl="1" w:tplc="0410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4">
    <w:nsid w:val="356A7369"/>
    <w:multiLevelType w:val="hybridMultilevel"/>
    <w:tmpl w:val="2C181A56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3E626F76"/>
    <w:multiLevelType w:val="hybridMultilevel"/>
    <w:tmpl w:val="41BC2028"/>
    <w:lvl w:ilvl="0" w:tplc="0636C252">
      <w:start w:val="1"/>
      <w:numFmt w:val="bullet"/>
      <w:lvlText w:val="-"/>
      <w:lvlJc w:val="left"/>
      <w:pPr>
        <w:ind w:left="720" w:hanging="360"/>
      </w:pPr>
      <w:rPr>
        <w:rFonts w:ascii="Times" w:eastAsia="Times" w:hAnsi="Times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0D4371C"/>
    <w:multiLevelType w:val="hybridMultilevel"/>
    <w:tmpl w:val="EECEE86E"/>
    <w:lvl w:ilvl="0" w:tplc="978EC96A">
      <w:start w:val="1"/>
      <w:numFmt w:val="decimal"/>
      <w:lvlText w:val="%1."/>
      <w:lvlJc w:val="left"/>
      <w:pPr>
        <w:tabs>
          <w:tab w:val="num" w:pos="360"/>
        </w:tabs>
        <w:ind w:left="357" w:hanging="357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46F3130F"/>
    <w:multiLevelType w:val="hybridMultilevel"/>
    <w:tmpl w:val="F5FEABCE"/>
    <w:lvl w:ilvl="0" w:tplc="FFBEAEBC">
      <w:numFmt w:val="bullet"/>
      <w:lvlText w:val="-"/>
      <w:lvlJc w:val="left"/>
      <w:pPr>
        <w:ind w:left="720" w:hanging="360"/>
      </w:pPr>
      <w:rPr>
        <w:rFonts w:ascii="Times" w:eastAsia="Times" w:hAnsi="Times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5E91BB8"/>
    <w:multiLevelType w:val="hybridMultilevel"/>
    <w:tmpl w:val="27847982"/>
    <w:lvl w:ilvl="0" w:tplc="23CE2282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592A63CB"/>
    <w:multiLevelType w:val="hybridMultilevel"/>
    <w:tmpl w:val="2B40B28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5AC87B57"/>
    <w:multiLevelType w:val="hybridMultilevel"/>
    <w:tmpl w:val="F61E91BA"/>
    <w:lvl w:ilvl="0" w:tplc="46AED5DC">
      <w:start w:val="1"/>
      <w:numFmt w:val="bullet"/>
      <w:lvlText w:val="-"/>
      <w:lvlJc w:val="left"/>
      <w:pPr>
        <w:ind w:left="720" w:hanging="360"/>
      </w:pPr>
      <w:rPr>
        <w:rFonts w:ascii="Times" w:eastAsia="Times" w:hAnsi="Times" w:cs="Times New Roman" w:hint="default"/>
        <w:b/>
        <w:color w:val="008000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07A6204"/>
    <w:multiLevelType w:val="hybridMultilevel"/>
    <w:tmpl w:val="50068B6A"/>
    <w:lvl w:ilvl="0" w:tplc="137A8EFE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40B398D"/>
    <w:multiLevelType w:val="hybridMultilevel"/>
    <w:tmpl w:val="35BCBB94"/>
    <w:lvl w:ilvl="0" w:tplc="C55CFE3C">
      <w:start w:val="1"/>
      <w:numFmt w:val="decimal"/>
      <w:lvlText w:val="%1."/>
      <w:lvlJc w:val="left"/>
      <w:pPr>
        <w:tabs>
          <w:tab w:val="num" w:pos="360"/>
        </w:tabs>
        <w:ind w:left="357" w:hanging="357"/>
      </w:pPr>
      <w:rPr>
        <w:rFonts w:ascii="Arial" w:hAnsi="Arial" w:hint="default"/>
        <w:sz w:val="24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F6D7F92"/>
    <w:multiLevelType w:val="hybridMultilevel"/>
    <w:tmpl w:val="54F256A6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11F0AB3"/>
    <w:multiLevelType w:val="hybridMultilevel"/>
    <w:tmpl w:val="72E2DD00"/>
    <w:lvl w:ilvl="0" w:tplc="F8B6DF52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  <w:sz w:val="20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78430719"/>
    <w:multiLevelType w:val="hybridMultilevel"/>
    <w:tmpl w:val="E7821AE2"/>
    <w:lvl w:ilvl="0" w:tplc="03FC18B8">
      <w:start w:val="1"/>
      <w:numFmt w:val="bullet"/>
      <w:pStyle w:val="Elencopuntato"/>
      <w:lvlText w:val="­"/>
      <w:lvlJc w:val="left"/>
      <w:pPr>
        <w:tabs>
          <w:tab w:val="num" w:pos="360"/>
        </w:tabs>
        <w:ind w:left="284" w:hanging="284"/>
      </w:pPr>
      <w:rPr>
        <w:rFonts w:hint="default"/>
      </w:rPr>
    </w:lvl>
    <w:lvl w:ilvl="1" w:tplc="B642A81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9F7CCB0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F66DD6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4D0B6E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EFE0D3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FE2CD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5DA0FE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164CB67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19"/>
  </w:num>
  <w:num w:numId="3">
    <w:abstractNumId w:val="15"/>
  </w:num>
  <w:num w:numId="4">
    <w:abstractNumId w:val="11"/>
  </w:num>
  <w:num w:numId="5">
    <w:abstractNumId w:val="10"/>
  </w:num>
  <w:num w:numId="6">
    <w:abstractNumId w:val="26"/>
  </w:num>
  <w:num w:numId="7">
    <w:abstractNumId w:val="28"/>
  </w:num>
  <w:num w:numId="8">
    <w:abstractNumId w:val="14"/>
  </w:num>
  <w:num w:numId="9">
    <w:abstractNumId w:val="5"/>
  </w:num>
  <w:num w:numId="10">
    <w:abstractNumId w:val="34"/>
  </w:num>
  <w:num w:numId="11">
    <w:abstractNumId w:val="32"/>
  </w:num>
  <w:num w:numId="12">
    <w:abstractNumId w:val="17"/>
  </w:num>
  <w:num w:numId="13">
    <w:abstractNumId w:val="24"/>
  </w:num>
  <w:num w:numId="14">
    <w:abstractNumId w:val="29"/>
  </w:num>
  <w:num w:numId="15">
    <w:abstractNumId w:val="20"/>
  </w:num>
  <w:num w:numId="16">
    <w:abstractNumId w:val="0"/>
  </w:num>
  <w:num w:numId="17">
    <w:abstractNumId w:val="8"/>
  </w:num>
  <w:num w:numId="18">
    <w:abstractNumId w:val="9"/>
  </w:num>
  <w:num w:numId="19">
    <w:abstractNumId w:val="22"/>
  </w:num>
  <w:num w:numId="20">
    <w:abstractNumId w:val="7"/>
  </w:num>
  <w:num w:numId="21">
    <w:abstractNumId w:val="21"/>
  </w:num>
  <w:num w:numId="22">
    <w:abstractNumId w:val="18"/>
  </w:num>
  <w:num w:numId="23">
    <w:abstractNumId w:val="16"/>
  </w:num>
  <w:num w:numId="24">
    <w:abstractNumId w:val="31"/>
  </w:num>
  <w:num w:numId="25">
    <w:abstractNumId w:val="33"/>
  </w:num>
  <w:num w:numId="26">
    <w:abstractNumId w:val="12"/>
  </w:num>
  <w:num w:numId="27">
    <w:abstractNumId w:val="6"/>
  </w:num>
  <w:num w:numId="28">
    <w:abstractNumId w:val="25"/>
  </w:num>
  <w:num w:numId="29">
    <w:abstractNumId w:val="27"/>
  </w:num>
  <w:num w:numId="30">
    <w:abstractNumId w:val="13"/>
  </w:num>
  <w:num w:numId="31">
    <w:abstractNumId w:val="30"/>
  </w:num>
  <w:num w:numId="32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intFractionalCharacterWidth/>
  <w:embedSystemFonts/>
  <w:hideGrammaticalErrors/>
  <w:activeWritingStyle w:appName="MSWord" w:lang="it-IT" w:vendorID="3" w:dllVersion="517" w:checkStyle="1"/>
  <w:activeWritingStyle w:appName="MSWord" w:lang="it-IT" w:vendorID="3" w:dllVersion="513" w:checkStyle="1"/>
  <w:defaultTabStop w:val="709"/>
  <w:autoHyphenation/>
  <w:hyphenationZone w:val="425"/>
  <w:evenAndOddHeaders/>
  <w:drawingGridHorizontalSpacing w:val="120"/>
  <w:drawingGridVerticalSpacing w:val="120"/>
  <w:displayVerticalDrawingGridEvery w:val="0"/>
  <w:doNotUseMarginsForDrawingGridOrigin/>
  <w:noPunctuationKerning/>
  <w:characterSpacingControl w:val="doNotCompress"/>
  <w:savePreviewPicture/>
  <w:doNotValidateAgainstSchema/>
  <w:doNotDemarcateInvalidXml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4E63"/>
    <w:rsid w:val="000002E2"/>
    <w:rsid w:val="000447DE"/>
    <w:rsid w:val="00066EB0"/>
    <w:rsid w:val="00086875"/>
    <w:rsid w:val="001243B1"/>
    <w:rsid w:val="0019449F"/>
    <w:rsid w:val="001B0C3F"/>
    <w:rsid w:val="002316F2"/>
    <w:rsid w:val="00284894"/>
    <w:rsid w:val="002C0CBC"/>
    <w:rsid w:val="002E5CEB"/>
    <w:rsid w:val="002F4B0E"/>
    <w:rsid w:val="002F58CC"/>
    <w:rsid w:val="002F6F98"/>
    <w:rsid w:val="0030579F"/>
    <w:rsid w:val="003524E4"/>
    <w:rsid w:val="003A465E"/>
    <w:rsid w:val="003A7800"/>
    <w:rsid w:val="003B5F48"/>
    <w:rsid w:val="003F1A4F"/>
    <w:rsid w:val="00462A89"/>
    <w:rsid w:val="00474D80"/>
    <w:rsid w:val="004B3F66"/>
    <w:rsid w:val="004C5ED4"/>
    <w:rsid w:val="005066C7"/>
    <w:rsid w:val="005328E1"/>
    <w:rsid w:val="00552ABA"/>
    <w:rsid w:val="00585444"/>
    <w:rsid w:val="005A0C59"/>
    <w:rsid w:val="005A7E0C"/>
    <w:rsid w:val="005D725F"/>
    <w:rsid w:val="005D7AA3"/>
    <w:rsid w:val="00636EEB"/>
    <w:rsid w:val="006659C6"/>
    <w:rsid w:val="00667225"/>
    <w:rsid w:val="006A2F8B"/>
    <w:rsid w:val="00721004"/>
    <w:rsid w:val="0072114E"/>
    <w:rsid w:val="00721F20"/>
    <w:rsid w:val="007813C0"/>
    <w:rsid w:val="0079641D"/>
    <w:rsid w:val="007D1579"/>
    <w:rsid w:val="007D5C27"/>
    <w:rsid w:val="007E01FF"/>
    <w:rsid w:val="00835D8F"/>
    <w:rsid w:val="0085236B"/>
    <w:rsid w:val="0087162A"/>
    <w:rsid w:val="008B62A9"/>
    <w:rsid w:val="008C5275"/>
    <w:rsid w:val="00924EAB"/>
    <w:rsid w:val="009400CD"/>
    <w:rsid w:val="009401DD"/>
    <w:rsid w:val="00972BB2"/>
    <w:rsid w:val="0097395B"/>
    <w:rsid w:val="00986F8C"/>
    <w:rsid w:val="009D10FB"/>
    <w:rsid w:val="009F4D75"/>
    <w:rsid w:val="00A04E63"/>
    <w:rsid w:val="00A26715"/>
    <w:rsid w:val="00AC4E79"/>
    <w:rsid w:val="00AD5868"/>
    <w:rsid w:val="00AF4F58"/>
    <w:rsid w:val="00B306E4"/>
    <w:rsid w:val="00B479E0"/>
    <w:rsid w:val="00BB507A"/>
    <w:rsid w:val="00BC7B5D"/>
    <w:rsid w:val="00BE016E"/>
    <w:rsid w:val="00BF5A00"/>
    <w:rsid w:val="00C23196"/>
    <w:rsid w:val="00C64200"/>
    <w:rsid w:val="00C96BA2"/>
    <w:rsid w:val="00C97088"/>
    <w:rsid w:val="00CA7B2E"/>
    <w:rsid w:val="00CB24F7"/>
    <w:rsid w:val="00CB563C"/>
    <w:rsid w:val="00CC0A7C"/>
    <w:rsid w:val="00D61153"/>
    <w:rsid w:val="00D84AC7"/>
    <w:rsid w:val="00D9191A"/>
    <w:rsid w:val="00E1526C"/>
    <w:rsid w:val="00E174F9"/>
    <w:rsid w:val="00E36228"/>
    <w:rsid w:val="00E5753B"/>
    <w:rsid w:val="00E843C3"/>
    <w:rsid w:val="00EC6524"/>
    <w:rsid w:val="00F031DA"/>
    <w:rsid w:val="00F05057"/>
    <w:rsid w:val="00F23121"/>
    <w:rsid w:val="00F25431"/>
    <w:rsid w:val="00F541F0"/>
    <w:rsid w:val="00F61B71"/>
    <w:rsid w:val="00F64964"/>
    <w:rsid w:val="00F73F00"/>
    <w:rsid w:val="00FA0673"/>
    <w:rsid w:val="00FD0EF9"/>
    <w:rsid w:val="00FD15AC"/>
    <w:rsid w:val="00FD59E6"/>
    <w:rsid w:val="00FF3A8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oNotEmbedSmartTags/>
  <w:decimalSymbol w:val=","/>
  <w:listSeparator w:val=";"/>
  <w14:docId w14:val="0E8A3CF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line number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0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F25431"/>
    <w:pPr>
      <w:widowControl w:val="0"/>
      <w:spacing w:line="280" w:lineRule="atLeast"/>
      <w:ind w:firstLine="284"/>
      <w:jc w:val="both"/>
    </w:pPr>
    <w:rPr>
      <w:spacing w:val="4"/>
    </w:rPr>
  </w:style>
  <w:style w:type="paragraph" w:styleId="Titolo1">
    <w:name w:val="heading 1"/>
    <w:basedOn w:val="Normale"/>
    <w:next w:val="Normale"/>
    <w:qFormat/>
    <w:rsid w:val="00F25431"/>
    <w:pPr>
      <w:spacing w:before="240"/>
      <w:outlineLvl w:val="0"/>
    </w:pPr>
    <w:rPr>
      <w:rFonts w:ascii="Arial" w:hAnsi="Arial"/>
      <w:b/>
      <w:u w:val="single"/>
    </w:rPr>
  </w:style>
  <w:style w:type="paragraph" w:styleId="Titolo2">
    <w:name w:val="heading 2"/>
    <w:basedOn w:val="Normale"/>
    <w:next w:val="Normale"/>
    <w:link w:val="Titolo2Carattere"/>
    <w:qFormat/>
    <w:rsid w:val="00F25431"/>
    <w:pPr>
      <w:spacing w:before="120"/>
      <w:outlineLvl w:val="1"/>
    </w:pPr>
    <w:rPr>
      <w:rFonts w:ascii="Arial" w:hAnsi="Arial"/>
      <w:b/>
    </w:rPr>
  </w:style>
  <w:style w:type="paragraph" w:styleId="Titolo3">
    <w:name w:val="heading 3"/>
    <w:basedOn w:val="Normale"/>
    <w:next w:val="Rientronormale"/>
    <w:link w:val="Titolo3Carattere"/>
    <w:qFormat/>
    <w:rsid w:val="00F25431"/>
    <w:pPr>
      <w:ind w:left="354"/>
      <w:outlineLvl w:val="2"/>
    </w:pPr>
    <w:rPr>
      <w:b/>
    </w:rPr>
  </w:style>
  <w:style w:type="paragraph" w:styleId="Titolo4">
    <w:name w:val="heading 4"/>
    <w:basedOn w:val="Normale"/>
    <w:next w:val="Rientronormale"/>
    <w:link w:val="Titolo4Carattere"/>
    <w:qFormat/>
    <w:rsid w:val="00F25431"/>
    <w:pPr>
      <w:ind w:left="354"/>
      <w:outlineLvl w:val="3"/>
    </w:pPr>
    <w:rPr>
      <w:u w:val="single"/>
    </w:rPr>
  </w:style>
  <w:style w:type="paragraph" w:styleId="Titolo5">
    <w:name w:val="heading 5"/>
    <w:basedOn w:val="Normale"/>
    <w:next w:val="Rientronormale"/>
    <w:link w:val="Titolo5Carattere"/>
    <w:qFormat/>
    <w:rsid w:val="00F25431"/>
    <w:pPr>
      <w:ind w:left="708"/>
      <w:outlineLvl w:val="4"/>
    </w:pPr>
    <w:rPr>
      <w:b/>
    </w:rPr>
  </w:style>
  <w:style w:type="paragraph" w:styleId="Titolo6">
    <w:name w:val="heading 6"/>
    <w:basedOn w:val="Normale"/>
    <w:next w:val="Rientronormale"/>
    <w:link w:val="Titolo6Carattere"/>
    <w:qFormat/>
    <w:rsid w:val="00F25431"/>
    <w:pPr>
      <w:ind w:left="708"/>
      <w:outlineLvl w:val="5"/>
    </w:pPr>
    <w:rPr>
      <w:u w:val="single"/>
    </w:rPr>
  </w:style>
  <w:style w:type="paragraph" w:styleId="Titolo7">
    <w:name w:val="heading 7"/>
    <w:basedOn w:val="Normale"/>
    <w:next w:val="Rientronormale"/>
    <w:link w:val="Titolo7Carattere"/>
    <w:qFormat/>
    <w:rsid w:val="00F25431"/>
    <w:pPr>
      <w:ind w:left="708"/>
      <w:outlineLvl w:val="6"/>
    </w:pPr>
    <w:rPr>
      <w:i/>
    </w:rPr>
  </w:style>
  <w:style w:type="paragraph" w:styleId="Titolo8">
    <w:name w:val="heading 8"/>
    <w:basedOn w:val="Normale"/>
    <w:next w:val="Rientronormale"/>
    <w:link w:val="Titolo8Carattere"/>
    <w:qFormat/>
    <w:rsid w:val="00F25431"/>
    <w:pPr>
      <w:ind w:left="708"/>
      <w:outlineLvl w:val="7"/>
    </w:pPr>
    <w:rPr>
      <w:i/>
    </w:rPr>
  </w:style>
  <w:style w:type="paragraph" w:styleId="Titolo9">
    <w:name w:val="heading 9"/>
    <w:basedOn w:val="Normale"/>
    <w:next w:val="Rientronormale"/>
    <w:link w:val="Titolo9Carattere"/>
    <w:qFormat/>
    <w:rsid w:val="00F25431"/>
    <w:pPr>
      <w:ind w:left="708"/>
      <w:outlineLvl w:val="8"/>
    </w:p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Rientronormale">
    <w:name w:val="Normal Indent"/>
    <w:basedOn w:val="Normale"/>
    <w:rsid w:val="00F25431"/>
    <w:pPr>
      <w:ind w:left="708"/>
    </w:pPr>
  </w:style>
  <w:style w:type="character" w:styleId="Rimandonotadichiusura">
    <w:name w:val="endnote reference"/>
    <w:basedOn w:val="Caratterepredefinitoparagrafo"/>
    <w:rsid w:val="00F25431"/>
    <w:rPr>
      <w:vertAlign w:val="superscript"/>
    </w:rPr>
  </w:style>
  <w:style w:type="paragraph" w:styleId="Pidipagina">
    <w:name w:val="footer"/>
    <w:basedOn w:val="Normale"/>
    <w:link w:val="PidipaginaCarattere"/>
    <w:rsid w:val="00F25431"/>
    <w:pPr>
      <w:tabs>
        <w:tab w:val="center" w:pos="4819"/>
        <w:tab w:val="right" w:pos="9071"/>
      </w:tabs>
    </w:pPr>
  </w:style>
  <w:style w:type="paragraph" w:styleId="Intestazione">
    <w:name w:val="header"/>
    <w:basedOn w:val="Normale"/>
    <w:link w:val="IntestazioneCarattere"/>
    <w:rsid w:val="00F25431"/>
    <w:pPr>
      <w:tabs>
        <w:tab w:val="center" w:pos="4819"/>
        <w:tab w:val="right" w:pos="9071"/>
      </w:tabs>
      <w:ind w:firstLine="0"/>
    </w:pPr>
    <w:rPr>
      <w:b/>
      <w:spacing w:val="0"/>
      <w:position w:val="4"/>
      <w:sz w:val="18"/>
    </w:rPr>
  </w:style>
  <w:style w:type="character" w:styleId="Rimandonotaapidipagina">
    <w:name w:val="footnote reference"/>
    <w:basedOn w:val="Caratterepredefinitoparagrafo"/>
    <w:rsid w:val="00F25431"/>
    <w:rPr>
      <w:position w:val="6"/>
      <w:sz w:val="16"/>
    </w:rPr>
  </w:style>
  <w:style w:type="paragraph" w:styleId="Testonotaapidipagina">
    <w:name w:val="footnote text"/>
    <w:basedOn w:val="Normale"/>
    <w:rsid w:val="00F25431"/>
    <w:pPr>
      <w:ind w:firstLine="0"/>
    </w:pPr>
    <w:rPr>
      <w:sz w:val="20"/>
    </w:rPr>
  </w:style>
  <w:style w:type="character" w:styleId="Collegamentoipertestuale">
    <w:name w:val="Hyperlink"/>
    <w:basedOn w:val="Caratterepredefinitoparagrafo"/>
    <w:rsid w:val="00F25431"/>
    <w:rPr>
      <w:color w:val="800000"/>
      <w:u w:val="single"/>
    </w:rPr>
  </w:style>
  <w:style w:type="paragraph" w:customStyle="1" w:styleId="Paragrafometodo">
    <w:name w:val="Paragrafo metodo"/>
    <w:basedOn w:val="Normale"/>
    <w:rsid w:val="00F25431"/>
    <w:pPr>
      <w:spacing w:after="120"/>
    </w:pPr>
  </w:style>
  <w:style w:type="paragraph" w:styleId="Rientrocorpodeltesto">
    <w:name w:val="Body Text Indent"/>
    <w:basedOn w:val="Normale"/>
    <w:link w:val="RientrocorpodeltestoCarattere"/>
    <w:rsid w:val="00F25431"/>
  </w:style>
  <w:style w:type="character" w:styleId="Numeropagina">
    <w:name w:val="page number"/>
    <w:basedOn w:val="Caratterepredefinitoparagrafo"/>
    <w:rsid w:val="00F25431"/>
  </w:style>
  <w:style w:type="character" w:styleId="Numeroriga">
    <w:name w:val="line number"/>
    <w:basedOn w:val="Caratterepredefinitoparagrafo"/>
    <w:rsid w:val="00F25431"/>
  </w:style>
  <w:style w:type="character" w:customStyle="1" w:styleId="Numerazionepagine">
    <w:name w:val="Numerazionepagine"/>
    <w:basedOn w:val="Caratterepredefinitoparagrafo"/>
    <w:rsid w:val="00F25431"/>
    <w:rPr>
      <w:rFonts w:ascii="Arial" w:hAnsi="Arial"/>
      <w:b/>
      <w:kern w:val="0"/>
      <w:position w:val="14"/>
      <w:sz w:val="24"/>
    </w:rPr>
  </w:style>
  <w:style w:type="paragraph" w:customStyle="1" w:styleId="TitoloArticolo">
    <w:name w:val="TitoloArticolo"/>
    <w:basedOn w:val="Normale"/>
    <w:rsid w:val="00F25431"/>
    <w:pPr>
      <w:spacing w:line="260" w:lineRule="atLeast"/>
      <w:ind w:firstLine="0"/>
    </w:pPr>
    <w:rPr>
      <w:b/>
      <w:sz w:val="28"/>
    </w:rPr>
  </w:style>
  <w:style w:type="paragraph" w:customStyle="1" w:styleId="Riassunto">
    <w:name w:val="Riassunto"/>
    <w:basedOn w:val="Normale"/>
    <w:rsid w:val="00F25431"/>
    <w:pPr>
      <w:ind w:firstLine="0"/>
    </w:pPr>
  </w:style>
  <w:style w:type="paragraph" w:styleId="Corpodeltesto">
    <w:name w:val="Body Text"/>
    <w:basedOn w:val="Normale"/>
    <w:link w:val="CorpodeltestoCarattere"/>
    <w:rsid w:val="00F25431"/>
    <w:pPr>
      <w:tabs>
        <w:tab w:val="left" w:pos="240"/>
        <w:tab w:val="left" w:pos="340"/>
      </w:tabs>
      <w:spacing w:line="260" w:lineRule="atLeast"/>
      <w:ind w:right="-10" w:firstLine="0"/>
    </w:pPr>
    <w:rPr>
      <w:b/>
      <w:spacing w:val="0"/>
      <w:sz w:val="28"/>
    </w:rPr>
  </w:style>
  <w:style w:type="paragraph" w:customStyle="1" w:styleId="Titoloparagrafo">
    <w:name w:val="Titoloparagrafo"/>
    <w:basedOn w:val="Normale"/>
    <w:rsid w:val="00F25431"/>
    <w:pPr>
      <w:ind w:firstLine="0"/>
    </w:pPr>
    <w:rPr>
      <w:b/>
    </w:rPr>
  </w:style>
  <w:style w:type="paragraph" w:customStyle="1" w:styleId="Nomeautore-1">
    <w:name w:val="Nomeautore-1"/>
    <w:basedOn w:val="Normale"/>
    <w:rsid w:val="00F25431"/>
    <w:pPr>
      <w:ind w:firstLine="0"/>
      <w:jc w:val="right"/>
    </w:pPr>
    <w:rPr>
      <w:b/>
    </w:rPr>
  </w:style>
  <w:style w:type="paragraph" w:customStyle="1" w:styleId="Nomeautore-2">
    <w:name w:val="Nomeautore-2"/>
    <w:basedOn w:val="Titolo1"/>
    <w:rsid w:val="00F25431"/>
    <w:pPr>
      <w:spacing w:before="0"/>
      <w:ind w:firstLine="0"/>
      <w:jc w:val="left"/>
    </w:pPr>
    <w:rPr>
      <w:rFonts w:ascii="Times New Roman" w:hAnsi="Times New Roman"/>
      <w:sz w:val="20"/>
      <w:u w:val="none"/>
    </w:rPr>
  </w:style>
  <w:style w:type="paragraph" w:customStyle="1" w:styleId="Datiautore">
    <w:name w:val="Datiautore"/>
    <w:basedOn w:val="Normale"/>
    <w:rsid w:val="00F25431"/>
    <w:pPr>
      <w:ind w:firstLine="0"/>
      <w:jc w:val="left"/>
    </w:pPr>
    <w:rPr>
      <w:sz w:val="20"/>
    </w:rPr>
  </w:style>
  <w:style w:type="paragraph" w:customStyle="1" w:styleId="Nomeautore-fine">
    <w:name w:val="Nomeautore-fine"/>
    <w:basedOn w:val="Nomeautore-2"/>
    <w:rsid w:val="00F25431"/>
    <w:pPr>
      <w:jc w:val="right"/>
    </w:pPr>
  </w:style>
  <w:style w:type="paragraph" w:customStyle="1" w:styleId="Figura">
    <w:name w:val="Figura"/>
    <w:basedOn w:val="Normale"/>
    <w:next w:val="Normale"/>
    <w:rsid w:val="00F25431"/>
    <w:pPr>
      <w:spacing w:before="120" w:after="120"/>
      <w:ind w:firstLine="0"/>
      <w:jc w:val="center"/>
    </w:pPr>
  </w:style>
  <w:style w:type="paragraph" w:customStyle="1" w:styleId="Bilbiografia-elenco">
    <w:name w:val="Bilbiografia-elenco"/>
    <w:basedOn w:val="Normale"/>
    <w:rsid w:val="00F25431"/>
    <w:pPr>
      <w:spacing w:before="60"/>
      <w:ind w:firstLine="0"/>
    </w:pPr>
  </w:style>
  <w:style w:type="paragraph" w:customStyle="1" w:styleId="Listato-inizio">
    <w:name w:val="Listato-inizio"/>
    <w:basedOn w:val="Normale"/>
    <w:rsid w:val="00F25431"/>
    <w:pPr>
      <w:ind w:left="737" w:firstLine="0"/>
    </w:pPr>
    <w:rPr>
      <w:rFonts w:ascii="Arial" w:hAnsi="Arial"/>
      <w:sz w:val="22"/>
    </w:rPr>
  </w:style>
  <w:style w:type="paragraph" w:customStyle="1" w:styleId="Listato">
    <w:name w:val="Listato"/>
    <w:basedOn w:val="Listato-inizio"/>
    <w:rsid w:val="00F25431"/>
    <w:pPr>
      <w:spacing w:before="60"/>
    </w:pPr>
  </w:style>
  <w:style w:type="paragraph" w:customStyle="1" w:styleId="Fig">
    <w:name w:val="Fig"/>
    <w:basedOn w:val="Figura"/>
    <w:next w:val="Normale"/>
    <w:rsid w:val="00F25431"/>
    <w:pPr>
      <w:spacing w:before="0" w:after="0"/>
    </w:pPr>
    <w:rPr>
      <w:sz w:val="20"/>
    </w:rPr>
  </w:style>
  <w:style w:type="paragraph" w:customStyle="1" w:styleId="Elencopuntato">
    <w:name w:val="Elencopuntato"/>
    <w:basedOn w:val="Normale"/>
    <w:rsid w:val="00F25431"/>
    <w:pPr>
      <w:numPr>
        <w:numId w:val="1"/>
      </w:numPr>
    </w:pPr>
  </w:style>
  <w:style w:type="paragraph" w:customStyle="1" w:styleId="Separatore-nota">
    <w:name w:val="Separatore-nota"/>
    <w:basedOn w:val="Figura"/>
    <w:next w:val="Testonotaapidipagina"/>
    <w:rsid w:val="00F25431"/>
    <w:pPr>
      <w:pBdr>
        <w:bottom w:val="single" w:sz="6" w:space="1" w:color="auto"/>
      </w:pBdr>
      <w:spacing w:before="0" w:after="0" w:line="220" w:lineRule="atLeast"/>
      <w:jc w:val="both"/>
    </w:pPr>
    <w:rPr>
      <w:sz w:val="20"/>
    </w:rPr>
  </w:style>
  <w:style w:type="paragraph" w:styleId="Rientrocorpodeltesto2">
    <w:name w:val="Body Text Indent 2"/>
    <w:basedOn w:val="Normale"/>
    <w:link w:val="Rientrocorpodeltesto2Carattere"/>
    <w:rsid w:val="00F25431"/>
    <w:pPr>
      <w:spacing w:line="260" w:lineRule="atLeast"/>
      <w:ind w:right="-10"/>
    </w:pPr>
    <w:rPr>
      <w:spacing w:val="0"/>
    </w:rPr>
  </w:style>
  <w:style w:type="paragraph" w:styleId="Rientrocorpodeltesto3">
    <w:name w:val="Body Text Indent 3"/>
    <w:basedOn w:val="Normale"/>
    <w:link w:val="Rientrocorpodeltesto3Carattere"/>
    <w:rsid w:val="00F25431"/>
    <w:pPr>
      <w:spacing w:line="260" w:lineRule="exact"/>
      <w:ind w:right="-11"/>
    </w:pPr>
    <w:rPr>
      <w:spacing w:val="2"/>
    </w:rPr>
  </w:style>
  <w:style w:type="paragraph" w:styleId="Bloccoditesto">
    <w:name w:val="Block Text"/>
    <w:basedOn w:val="Normale"/>
    <w:rsid w:val="00F25431"/>
    <w:pPr>
      <w:spacing w:line="260" w:lineRule="atLeast"/>
      <w:ind w:left="567" w:right="-10" w:firstLine="0"/>
    </w:pPr>
    <w:rPr>
      <w:spacing w:val="0"/>
    </w:rPr>
  </w:style>
  <w:style w:type="paragraph" w:styleId="Testonotadichiusura">
    <w:name w:val="endnote text"/>
    <w:basedOn w:val="Normale"/>
    <w:semiHidden/>
    <w:rsid w:val="00F25431"/>
    <w:rPr>
      <w:sz w:val="20"/>
    </w:rPr>
  </w:style>
  <w:style w:type="paragraph" w:styleId="Corpodeltesto2">
    <w:name w:val="Body Text 2"/>
    <w:basedOn w:val="Normale"/>
    <w:link w:val="Corpodeltesto2Carattere"/>
    <w:rsid w:val="00F25431"/>
    <w:pPr>
      <w:widowControl/>
      <w:spacing w:line="240" w:lineRule="auto"/>
      <w:ind w:firstLine="0"/>
    </w:pPr>
    <w:rPr>
      <w:rFonts w:ascii="Arial" w:hAnsi="Arial"/>
      <w:spacing w:val="0"/>
    </w:rPr>
  </w:style>
  <w:style w:type="paragraph" w:styleId="Mappadocumento">
    <w:name w:val="Document Map"/>
    <w:basedOn w:val="Normale"/>
    <w:link w:val="MappadocumentoCarattere"/>
    <w:rsid w:val="00F25431"/>
    <w:pPr>
      <w:shd w:val="clear" w:color="auto" w:fill="000080"/>
    </w:pPr>
    <w:rPr>
      <w:rFonts w:ascii="Geneva" w:hAnsi="Geneva"/>
    </w:rPr>
  </w:style>
  <w:style w:type="character" w:styleId="Collegamentovisitato">
    <w:name w:val="FollowedHyperlink"/>
    <w:basedOn w:val="Caratterepredefinitoparagrafo"/>
    <w:rsid w:val="00522A5C"/>
    <w:rPr>
      <w:color w:val="800080"/>
      <w:u w:val="single"/>
    </w:rPr>
  </w:style>
  <w:style w:type="character" w:customStyle="1" w:styleId="Nomeautore-fineCarattere">
    <w:name w:val="Nomeautore-fine Carattere"/>
    <w:basedOn w:val="Caratterepredefinitoparagrafo"/>
    <w:rsid w:val="00522A5C"/>
    <w:rPr>
      <w:rFonts w:ascii="Arial" w:hAnsi="Arial"/>
      <w:b/>
      <w:spacing w:val="4"/>
      <w:sz w:val="24"/>
      <w:szCs w:val="24"/>
      <w:u w:val="single"/>
      <w:lang w:val="it-IT" w:eastAsia="it-IT" w:bidi="ar-SA"/>
    </w:rPr>
  </w:style>
  <w:style w:type="character" w:customStyle="1" w:styleId="TestonotaapidipaginaCarattere">
    <w:name w:val="Testo nota a piè di pagina Carattere"/>
    <w:basedOn w:val="Caratterepredefinitoparagrafo"/>
    <w:rsid w:val="00522A5C"/>
    <w:rPr>
      <w:rFonts w:ascii="Times" w:hAnsi="Times" w:cs="Times"/>
      <w:lang w:val="it-IT" w:eastAsia="it-IT" w:bidi="ar-SA"/>
    </w:rPr>
  </w:style>
  <w:style w:type="paragraph" w:styleId="NormaleWeb">
    <w:name w:val="Normal (Web)"/>
    <w:basedOn w:val="Normale"/>
    <w:rsid w:val="00522A5C"/>
    <w:pPr>
      <w:widowControl/>
      <w:spacing w:before="100" w:beforeAutospacing="1" w:after="100" w:afterAutospacing="1" w:line="240" w:lineRule="auto"/>
      <w:ind w:firstLine="0"/>
      <w:jc w:val="left"/>
    </w:pPr>
    <w:rPr>
      <w:spacing w:val="0"/>
    </w:rPr>
  </w:style>
  <w:style w:type="paragraph" w:customStyle="1" w:styleId="Normal1">
    <w:name w:val="Normal1"/>
    <w:rsid w:val="00522A5C"/>
    <w:pPr>
      <w:widowControl w:val="0"/>
      <w:autoSpaceDE w:val="0"/>
      <w:autoSpaceDN w:val="0"/>
      <w:adjustRightInd w:val="0"/>
    </w:pPr>
    <w:rPr>
      <w:rFonts w:ascii="Times" w:hAnsi="Times"/>
      <w:noProof/>
      <w:lang w:bidi="it-IT"/>
    </w:rPr>
  </w:style>
  <w:style w:type="character" w:customStyle="1" w:styleId="DatiautoreCarattere">
    <w:name w:val="Datiautore Carattere"/>
    <w:basedOn w:val="Caratterepredefinitoparagrafo"/>
    <w:rsid w:val="00522A5C"/>
    <w:rPr>
      <w:spacing w:val="4"/>
      <w:lang w:val="it-IT" w:eastAsia="it-IT" w:bidi="ar-SA"/>
    </w:rPr>
  </w:style>
  <w:style w:type="paragraph" w:styleId="Corpodeltesto3">
    <w:name w:val="Body Text 3"/>
    <w:basedOn w:val="Normale"/>
    <w:link w:val="Corpodeltesto3Carattere"/>
    <w:rsid w:val="00522A5C"/>
    <w:pPr>
      <w:tabs>
        <w:tab w:val="left" w:pos="567"/>
        <w:tab w:val="left" w:pos="1134"/>
      </w:tabs>
      <w:ind w:right="-1" w:firstLine="0"/>
    </w:pPr>
    <w:rPr>
      <w:spacing w:val="18"/>
    </w:rPr>
  </w:style>
  <w:style w:type="character" w:styleId="MacchinadascrivereHTML">
    <w:name w:val="HTML Typewriter"/>
    <w:basedOn w:val="Caratterepredefinitoparagrafo"/>
    <w:rsid w:val="00522A5C"/>
    <w:rPr>
      <w:rFonts w:ascii="Courier New" w:eastAsia="Courier New" w:hAnsi="Courier New" w:cs="Courier New"/>
      <w:sz w:val="20"/>
      <w:szCs w:val="20"/>
    </w:rPr>
  </w:style>
  <w:style w:type="character" w:customStyle="1" w:styleId="eudoraheader">
    <w:name w:val="eudoraheader"/>
    <w:basedOn w:val="Caratterepredefinitoparagrafo"/>
    <w:rsid w:val="00522A5C"/>
  </w:style>
  <w:style w:type="paragraph" w:customStyle="1" w:styleId="StileDatiautore">
    <w:name w:val="Stile Datiautore +"/>
    <w:basedOn w:val="Datiautore"/>
    <w:rsid w:val="00522A5C"/>
  </w:style>
  <w:style w:type="character" w:customStyle="1" w:styleId="StileDatiautoreCarattere">
    <w:name w:val="Stile Datiautore + Carattere"/>
    <w:basedOn w:val="DatiautoreCarattere"/>
    <w:rsid w:val="00522A5C"/>
    <w:rPr>
      <w:spacing w:val="4"/>
      <w:lang w:val="it-IT" w:eastAsia="it-IT" w:bidi="ar-SA"/>
    </w:rPr>
  </w:style>
  <w:style w:type="paragraph" w:styleId="Titolo">
    <w:name w:val="Title"/>
    <w:basedOn w:val="Normale"/>
    <w:link w:val="TitoloCarattere"/>
    <w:qFormat/>
    <w:rsid w:val="00522A5C"/>
    <w:pPr>
      <w:widowControl/>
      <w:spacing w:line="240" w:lineRule="auto"/>
      <w:jc w:val="center"/>
    </w:pPr>
    <w:rPr>
      <w:b/>
      <w:spacing w:val="0"/>
      <w:sz w:val="36"/>
    </w:rPr>
  </w:style>
  <w:style w:type="paragraph" w:styleId="Testonormale">
    <w:name w:val="Plain Text"/>
    <w:basedOn w:val="Normale"/>
    <w:rsid w:val="00522A5C"/>
    <w:pPr>
      <w:widowControl/>
      <w:spacing w:line="240" w:lineRule="auto"/>
      <w:ind w:firstLine="0"/>
      <w:jc w:val="left"/>
    </w:pPr>
    <w:rPr>
      <w:rFonts w:ascii="Courier New" w:hAnsi="Courier New" w:cs="Courier New"/>
      <w:spacing w:val="0"/>
      <w:sz w:val="20"/>
    </w:rPr>
  </w:style>
  <w:style w:type="paragraph" w:customStyle="1" w:styleId="Abstract">
    <w:name w:val="Abstract"/>
    <w:basedOn w:val="Normale"/>
    <w:rsid w:val="00522A5C"/>
    <w:pPr>
      <w:widowControl/>
      <w:spacing w:after="120" w:line="240" w:lineRule="auto"/>
      <w:ind w:firstLine="0"/>
      <w:jc w:val="left"/>
    </w:pPr>
    <w:rPr>
      <w:rFonts w:ascii="Times" w:eastAsia="Times" w:hAnsi="Times"/>
      <w:i/>
      <w:spacing w:val="0"/>
      <w:lang w:val="en-US"/>
    </w:rPr>
  </w:style>
  <w:style w:type="paragraph" w:customStyle="1" w:styleId="FigTitle">
    <w:name w:val="FigTitle"/>
    <w:basedOn w:val="Normale"/>
    <w:next w:val="Normale"/>
    <w:rsid w:val="00522A5C"/>
    <w:pPr>
      <w:widowControl/>
      <w:autoSpaceDE w:val="0"/>
      <w:autoSpaceDN w:val="0"/>
      <w:spacing w:before="120" w:after="120" w:line="320" w:lineRule="atLeast"/>
      <w:ind w:firstLine="0"/>
      <w:jc w:val="center"/>
    </w:pPr>
    <w:rPr>
      <w:rFonts w:ascii="Times" w:hAnsi="Times"/>
      <w:spacing w:val="0"/>
      <w:lang w:val="en-US"/>
    </w:rPr>
  </w:style>
  <w:style w:type="paragraph" w:customStyle="1" w:styleId="Stile1">
    <w:name w:val="Stile1"/>
    <w:basedOn w:val="Normale"/>
    <w:rsid w:val="00522A5C"/>
    <w:pPr>
      <w:widowControl/>
      <w:spacing w:after="120" w:line="240" w:lineRule="auto"/>
      <w:ind w:firstLine="0"/>
      <w:jc w:val="left"/>
    </w:pPr>
    <w:rPr>
      <w:rFonts w:ascii="Times" w:eastAsia="Times" w:hAnsi="Times"/>
      <w:spacing w:val="0"/>
      <w:lang w:val="en-US"/>
    </w:rPr>
  </w:style>
  <w:style w:type="paragraph" w:customStyle="1" w:styleId="BodyText22">
    <w:name w:val="Body Text 22"/>
    <w:basedOn w:val="Normale"/>
    <w:rsid w:val="00522A5C"/>
    <w:pPr>
      <w:spacing w:line="240" w:lineRule="auto"/>
      <w:ind w:firstLine="0"/>
    </w:pPr>
    <w:rPr>
      <w:spacing w:val="0"/>
    </w:rPr>
  </w:style>
  <w:style w:type="paragraph" w:customStyle="1" w:styleId="Corpodeltesto21">
    <w:name w:val="Corpo del testo 21"/>
    <w:basedOn w:val="Normale"/>
    <w:rsid w:val="00522A5C"/>
    <w:pPr>
      <w:spacing w:line="240" w:lineRule="auto"/>
      <w:ind w:firstLine="0"/>
    </w:pPr>
    <w:rPr>
      <w:spacing w:val="0"/>
    </w:rPr>
  </w:style>
  <w:style w:type="character" w:customStyle="1" w:styleId="Titolo1Carattere">
    <w:name w:val="Titolo 1 Carattere"/>
    <w:basedOn w:val="Caratterepredefinitoparagrafo"/>
    <w:rsid w:val="00522A5C"/>
    <w:rPr>
      <w:rFonts w:ascii="Arial" w:hAnsi="Arial" w:cs="Arial"/>
      <w:b/>
      <w:bCs/>
      <w:kern w:val="32"/>
      <w:sz w:val="32"/>
      <w:szCs w:val="32"/>
      <w:lang w:val="it-IT" w:eastAsia="it-IT" w:bidi="ar-SA"/>
    </w:rPr>
  </w:style>
  <w:style w:type="character" w:styleId="CitazioneHTML">
    <w:name w:val="HTML Cite"/>
    <w:basedOn w:val="Caratterepredefinitoparagrafo"/>
    <w:rsid w:val="00522A5C"/>
    <w:rPr>
      <w:i/>
      <w:iCs/>
    </w:rPr>
  </w:style>
  <w:style w:type="character" w:customStyle="1" w:styleId="Caratteredellanota">
    <w:name w:val="Carattere della nota"/>
    <w:rsid w:val="00522A5C"/>
  </w:style>
  <w:style w:type="character" w:customStyle="1" w:styleId="Fonti">
    <w:name w:val="Fonti"/>
    <w:rsid w:val="00522A5C"/>
    <w:rPr>
      <w:rFonts w:ascii="Times New Roman" w:eastAsia="Times New Roman" w:hAnsi="Times New Roman" w:cs="Times New Roman"/>
      <w:color w:val="auto"/>
      <w:sz w:val="24"/>
      <w:szCs w:val="24"/>
      <w:lang w:val="it-IT" w:eastAsia="ar-SA" w:bidi="ar-SA"/>
    </w:rPr>
  </w:style>
  <w:style w:type="paragraph" w:customStyle="1" w:styleId="Contenutotabella">
    <w:name w:val="Contenuto tabella"/>
    <w:basedOn w:val="Normale"/>
    <w:rsid w:val="00522A5C"/>
    <w:pPr>
      <w:suppressLineNumbers/>
      <w:suppressAutoHyphens/>
      <w:spacing w:line="240" w:lineRule="auto"/>
      <w:ind w:firstLine="0"/>
      <w:jc w:val="left"/>
    </w:pPr>
    <w:rPr>
      <w:rFonts w:ascii="Thorndale" w:eastAsia="HG Mincho Light J" w:hAnsi="Thorndale"/>
      <w:color w:val="000000"/>
      <w:spacing w:val="0"/>
    </w:rPr>
  </w:style>
  <w:style w:type="paragraph" w:customStyle="1" w:styleId="Intestazionetabella">
    <w:name w:val="Intestazione tabella"/>
    <w:basedOn w:val="Contenutotabella"/>
    <w:rsid w:val="00522A5C"/>
    <w:pPr>
      <w:jc w:val="center"/>
    </w:pPr>
    <w:rPr>
      <w:b/>
      <w:bCs/>
      <w:i/>
      <w:iCs/>
    </w:rPr>
  </w:style>
  <w:style w:type="paragraph" w:customStyle="1" w:styleId="Illustrazione">
    <w:name w:val="Illustrazione"/>
    <w:basedOn w:val="Normale"/>
    <w:rsid w:val="00522A5C"/>
    <w:pPr>
      <w:suppressLineNumbers/>
      <w:suppressAutoHyphens/>
      <w:spacing w:before="120" w:after="120" w:line="240" w:lineRule="auto"/>
      <w:ind w:firstLine="0"/>
      <w:jc w:val="left"/>
    </w:pPr>
    <w:rPr>
      <w:rFonts w:ascii="Thorndale" w:eastAsia="HG Mincho Light J" w:hAnsi="Thorndale" w:cs="Tahoma"/>
      <w:i/>
      <w:iCs/>
      <w:color w:val="000000"/>
      <w:spacing w:val="0"/>
      <w:sz w:val="20"/>
    </w:rPr>
  </w:style>
  <w:style w:type="paragraph" w:customStyle="1" w:styleId="Tabella">
    <w:name w:val="Tabella"/>
    <w:basedOn w:val="Normale"/>
    <w:rsid w:val="00522A5C"/>
    <w:pPr>
      <w:suppressLineNumbers/>
      <w:suppressAutoHyphens/>
      <w:spacing w:before="120" w:after="120" w:line="240" w:lineRule="auto"/>
      <w:ind w:firstLine="0"/>
      <w:jc w:val="left"/>
    </w:pPr>
    <w:rPr>
      <w:rFonts w:ascii="Thorndale" w:eastAsia="HG Mincho Light J" w:hAnsi="Thorndale" w:cs="Tahoma"/>
      <w:i/>
      <w:iCs/>
      <w:color w:val="000000"/>
      <w:spacing w:val="0"/>
      <w:sz w:val="20"/>
    </w:rPr>
  </w:style>
  <w:style w:type="paragraph" w:customStyle="1" w:styleId="Testopreformattato">
    <w:name w:val="Testo preformattato"/>
    <w:basedOn w:val="Normale"/>
    <w:rsid w:val="00522A5C"/>
    <w:pPr>
      <w:suppressAutoHyphens/>
      <w:spacing w:line="240" w:lineRule="auto"/>
      <w:ind w:firstLine="0"/>
      <w:jc w:val="left"/>
    </w:pPr>
    <w:rPr>
      <w:rFonts w:ascii="Courier New" w:eastAsia="Courier New" w:hAnsi="Courier New" w:cs="Courier New"/>
      <w:color w:val="000000"/>
      <w:spacing w:val="0"/>
      <w:sz w:val="20"/>
    </w:rPr>
  </w:style>
  <w:style w:type="paragraph" w:customStyle="1" w:styleId="Contenutoelenco">
    <w:name w:val="Contenuto elenco"/>
    <w:basedOn w:val="Normale"/>
    <w:rsid w:val="00522A5C"/>
    <w:pPr>
      <w:suppressAutoHyphens/>
      <w:spacing w:line="240" w:lineRule="auto"/>
      <w:ind w:left="567" w:firstLine="0"/>
      <w:jc w:val="left"/>
    </w:pPr>
    <w:rPr>
      <w:rFonts w:ascii="Thorndale" w:eastAsia="HG Mincho Light J" w:hAnsi="Thorndale"/>
      <w:color w:val="000000"/>
      <w:spacing w:val="0"/>
    </w:rPr>
  </w:style>
  <w:style w:type="paragraph" w:customStyle="1" w:styleId="Intestazioneelenco">
    <w:name w:val="Intestazione elenco"/>
    <w:basedOn w:val="Normale"/>
    <w:next w:val="Contenutoelenco"/>
    <w:rsid w:val="00522A5C"/>
    <w:pPr>
      <w:suppressAutoHyphens/>
      <w:spacing w:line="240" w:lineRule="auto"/>
      <w:ind w:firstLine="0"/>
      <w:jc w:val="left"/>
    </w:pPr>
    <w:rPr>
      <w:rFonts w:ascii="Thorndale" w:eastAsia="HG Mincho Light J" w:hAnsi="Thorndale"/>
      <w:color w:val="000000"/>
      <w:spacing w:val="0"/>
    </w:rPr>
  </w:style>
  <w:style w:type="paragraph" w:customStyle="1" w:styleId="1Paragraph">
    <w:name w:val="1Paragraph"/>
    <w:rsid w:val="00522A5C"/>
    <w:pPr>
      <w:widowControl w:val="0"/>
      <w:tabs>
        <w:tab w:val="left" w:pos="720"/>
      </w:tabs>
      <w:suppressAutoHyphens/>
      <w:autoSpaceDE w:val="0"/>
      <w:ind w:left="720" w:hanging="720"/>
      <w:jc w:val="both"/>
    </w:pPr>
    <w:rPr>
      <w:rFonts w:ascii="Times New Roman Normale" w:hAnsi="Times New Roman Normale"/>
      <w:lang w:val="en-US" w:eastAsia="ar-SA"/>
    </w:rPr>
  </w:style>
  <w:style w:type="paragraph" w:customStyle="1" w:styleId="Illustration">
    <w:name w:val="Illustration"/>
    <w:basedOn w:val="Normale"/>
    <w:rsid w:val="00522A5C"/>
    <w:pPr>
      <w:suppressLineNumbers/>
      <w:suppressAutoHyphens/>
      <w:spacing w:before="120" w:after="120" w:line="240" w:lineRule="auto"/>
      <w:ind w:firstLine="0"/>
      <w:jc w:val="left"/>
    </w:pPr>
    <w:rPr>
      <w:rFonts w:ascii="Thorndale" w:eastAsia="HG Mincho Light J" w:hAnsi="Thorndale" w:cs="Tahoma"/>
      <w:i/>
      <w:iCs/>
      <w:color w:val="000000"/>
      <w:spacing w:val="0"/>
      <w:sz w:val="20"/>
    </w:rPr>
  </w:style>
  <w:style w:type="paragraph" w:styleId="Bibliografia">
    <w:name w:val="Bibliography"/>
    <w:basedOn w:val="1Paragraph"/>
    <w:rsid w:val="00522A5C"/>
    <w:pPr>
      <w:widowControl/>
      <w:numPr>
        <w:numId w:val="2"/>
      </w:numPr>
      <w:tabs>
        <w:tab w:val="left" w:pos="176"/>
        <w:tab w:val="left" w:pos="686"/>
      </w:tabs>
      <w:ind w:left="176" w:right="136"/>
    </w:pPr>
  </w:style>
  <w:style w:type="paragraph" w:customStyle="1" w:styleId="Cittazione">
    <w:name w:val="Cittazione"/>
    <w:basedOn w:val="Corpodeltesto"/>
    <w:rsid w:val="00522A5C"/>
    <w:pPr>
      <w:tabs>
        <w:tab w:val="clear" w:pos="240"/>
        <w:tab w:val="clear" w:pos="340"/>
        <w:tab w:val="left" w:pos="680"/>
      </w:tabs>
      <w:suppressAutoHyphens/>
      <w:spacing w:line="240" w:lineRule="auto"/>
      <w:ind w:left="170" w:right="0" w:firstLine="113"/>
    </w:pPr>
    <w:rPr>
      <w:rFonts w:eastAsia="HG Mincho Light J"/>
      <w:b w:val="0"/>
      <w:color w:val="000000"/>
      <w:sz w:val="24"/>
    </w:rPr>
  </w:style>
  <w:style w:type="paragraph" w:customStyle="1" w:styleId="stem">
    <w:name w:val="stem"/>
    <w:basedOn w:val="Normale"/>
    <w:rsid w:val="00522A5C"/>
    <w:pPr>
      <w:keepNext/>
      <w:widowControl/>
      <w:spacing w:after="220" w:line="240" w:lineRule="auto"/>
      <w:ind w:firstLine="0"/>
      <w:jc w:val="left"/>
    </w:pPr>
    <w:rPr>
      <w:rFonts w:ascii="Arial" w:hAnsi="Arial"/>
      <w:spacing w:val="0"/>
      <w:sz w:val="22"/>
      <w:lang w:val="en-AU"/>
    </w:rPr>
  </w:style>
  <w:style w:type="character" w:customStyle="1" w:styleId="ItemCodes">
    <w:name w:val="ItemCodes"/>
    <w:basedOn w:val="Caratterepredefinitoparagrafo"/>
    <w:rsid w:val="00522A5C"/>
    <w:rPr>
      <w:i/>
      <w:color w:val="808080"/>
      <w:spacing w:val="80"/>
      <w:position w:val="8"/>
      <w:sz w:val="16"/>
    </w:rPr>
  </w:style>
  <w:style w:type="character" w:customStyle="1" w:styleId="ItemLabel">
    <w:name w:val="ItemLabel"/>
    <w:basedOn w:val="Caratterepredefinitoparagrafo"/>
    <w:rsid w:val="00522A5C"/>
    <w:rPr>
      <w:i/>
      <w:color w:val="808080"/>
      <w:position w:val="8"/>
      <w:sz w:val="16"/>
    </w:rPr>
  </w:style>
  <w:style w:type="paragraph" w:customStyle="1" w:styleId="Heading2NoPageBreak">
    <w:name w:val="Heading2NoPageBreak"/>
    <w:basedOn w:val="Normale"/>
    <w:rsid w:val="00522A5C"/>
    <w:pPr>
      <w:keepNext/>
      <w:widowControl/>
      <w:pBdr>
        <w:top w:val="single" w:sz="4" w:space="6" w:color="auto"/>
      </w:pBdr>
      <w:tabs>
        <w:tab w:val="right" w:pos="8930"/>
      </w:tabs>
      <w:spacing w:before="240" w:after="240" w:line="240" w:lineRule="auto"/>
      <w:ind w:right="-652" w:firstLine="0"/>
      <w:outlineLvl w:val="1"/>
    </w:pPr>
    <w:rPr>
      <w:rFonts w:ascii="Arial" w:hAnsi="Arial"/>
      <w:b/>
      <w:spacing w:val="0"/>
      <w:lang w:val="en-AU"/>
    </w:rPr>
  </w:style>
  <w:style w:type="paragraph" w:customStyle="1" w:styleId="MultiChoice">
    <w:name w:val="MultiChoice"/>
    <w:basedOn w:val="Normale"/>
    <w:rsid w:val="00522A5C"/>
    <w:pPr>
      <w:widowControl/>
      <w:spacing w:line="240" w:lineRule="auto"/>
      <w:ind w:firstLine="0"/>
      <w:jc w:val="left"/>
    </w:pPr>
    <w:rPr>
      <w:rFonts w:ascii="Arial" w:hAnsi="Arial"/>
      <w:spacing w:val="0"/>
      <w:sz w:val="22"/>
      <w:lang w:val="en-US"/>
    </w:rPr>
  </w:style>
  <w:style w:type="paragraph" w:customStyle="1" w:styleId="GraphLabels">
    <w:name w:val="Graph Labels"/>
    <w:basedOn w:val="Normale"/>
    <w:rsid w:val="00522A5C"/>
    <w:pPr>
      <w:widowControl/>
      <w:spacing w:line="240" w:lineRule="auto"/>
      <w:ind w:firstLine="0"/>
      <w:jc w:val="center"/>
    </w:pPr>
    <w:rPr>
      <w:b/>
      <w:spacing w:val="0"/>
      <w:sz w:val="20"/>
      <w:lang w:val="en-AU"/>
    </w:rPr>
  </w:style>
  <w:style w:type="paragraph" w:customStyle="1" w:styleId="numbering">
    <w:name w:val="numbering"/>
    <w:basedOn w:val="Normale"/>
    <w:rsid w:val="00522A5C"/>
    <w:pPr>
      <w:keepNext/>
      <w:keepLines/>
      <w:widowControl/>
      <w:spacing w:line="240" w:lineRule="auto"/>
      <w:ind w:left="357" w:hanging="357"/>
      <w:jc w:val="left"/>
    </w:pPr>
    <w:rPr>
      <w:rFonts w:ascii="Arial" w:hAnsi="Arial"/>
      <w:spacing w:val="0"/>
      <w:sz w:val="22"/>
      <w:lang w:val="en-AU"/>
    </w:rPr>
  </w:style>
  <w:style w:type="paragraph" w:customStyle="1" w:styleId="HalfLine">
    <w:name w:val="Half Line"/>
    <w:basedOn w:val="Normale"/>
    <w:rsid w:val="00522A5C"/>
    <w:pPr>
      <w:keepNext/>
      <w:keepLines/>
      <w:widowControl/>
      <w:tabs>
        <w:tab w:val="left" w:leader="dot" w:pos="3969"/>
        <w:tab w:val="left" w:leader="dot" w:pos="8080"/>
      </w:tabs>
      <w:spacing w:before="400" w:after="280" w:line="240" w:lineRule="auto"/>
      <w:ind w:right="85" w:firstLine="0"/>
      <w:jc w:val="left"/>
    </w:pPr>
    <w:rPr>
      <w:rFonts w:ascii="Arial" w:hAnsi="Arial"/>
      <w:spacing w:val="0"/>
      <w:sz w:val="22"/>
      <w:lang w:val="en-AU"/>
    </w:rPr>
  </w:style>
  <w:style w:type="paragraph" w:customStyle="1" w:styleId="stemindented">
    <w:name w:val="stem indented"/>
    <w:basedOn w:val="stem"/>
    <w:rsid w:val="00522A5C"/>
    <w:pPr>
      <w:ind w:left="567"/>
    </w:pPr>
  </w:style>
  <w:style w:type="paragraph" w:customStyle="1" w:styleId="Heading2NoPageBreakNoLine">
    <w:name w:val="Heading2NoPageBreakNoLine"/>
    <w:basedOn w:val="Normale"/>
    <w:next w:val="stem"/>
    <w:rsid w:val="00522A5C"/>
    <w:pPr>
      <w:keepNext/>
      <w:widowControl/>
      <w:tabs>
        <w:tab w:val="right" w:pos="8930"/>
      </w:tabs>
      <w:spacing w:before="240" w:after="240" w:line="240" w:lineRule="auto"/>
      <w:ind w:right="-652" w:firstLine="0"/>
      <w:outlineLvl w:val="1"/>
    </w:pPr>
    <w:rPr>
      <w:rFonts w:ascii="Arial" w:hAnsi="Arial"/>
      <w:b/>
      <w:spacing w:val="0"/>
      <w:lang w:val="en-AU"/>
    </w:rPr>
  </w:style>
  <w:style w:type="paragraph" w:customStyle="1" w:styleId="stringheadexample">
    <w:name w:val="string head example"/>
    <w:basedOn w:val="Normale"/>
    <w:rsid w:val="00522A5C"/>
    <w:pPr>
      <w:widowControl/>
      <w:spacing w:before="40" w:after="60" w:line="240" w:lineRule="auto"/>
      <w:ind w:firstLine="0"/>
      <w:jc w:val="center"/>
    </w:pPr>
    <w:rPr>
      <w:rFonts w:ascii="Arial" w:hAnsi="Arial"/>
      <w:b/>
      <w:spacing w:val="0"/>
      <w:sz w:val="22"/>
      <w:lang w:val="en-GB"/>
    </w:rPr>
  </w:style>
  <w:style w:type="paragraph" w:customStyle="1" w:styleId="arial9L">
    <w:name w:val="arial9L"/>
    <w:basedOn w:val="Normale"/>
    <w:rsid w:val="00522A5C"/>
    <w:pPr>
      <w:widowControl/>
      <w:spacing w:line="240" w:lineRule="auto"/>
      <w:ind w:firstLine="0"/>
      <w:jc w:val="left"/>
    </w:pPr>
    <w:rPr>
      <w:rFonts w:ascii="Arial" w:hAnsi="Arial"/>
      <w:snapToGrid w:val="0"/>
      <w:spacing w:val="0"/>
      <w:sz w:val="18"/>
      <w:lang w:val="en-US"/>
    </w:rPr>
  </w:style>
  <w:style w:type="paragraph" w:customStyle="1" w:styleId="ariel10L">
    <w:name w:val="ariel10L"/>
    <w:basedOn w:val="Normale"/>
    <w:rsid w:val="00522A5C"/>
    <w:pPr>
      <w:widowControl/>
      <w:spacing w:line="240" w:lineRule="auto"/>
      <w:ind w:firstLine="0"/>
      <w:jc w:val="left"/>
    </w:pPr>
    <w:rPr>
      <w:rFonts w:ascii="Arial" w:hAnsi="Arial"/>
      <w:spacing w:val="0"/>
      <w:sz w:val="20"/>
      <w:lang w:val="en-AU"/>
    </w:rPr>
  </w:style>
  <w:style w:type="paragraph" w:customStyle="1" w:styleId="Arial11B">
    <w:name w:val="Arial11_B"/>
    <w:rsid w:val="00522A5C"/>
    <w:rPr>
      <w:rFonts w:ascii="Arial" w:hAnsi="Arial"/>
      <w:b/>
      <w:noProof/>
      <w:sz w:val="22"/>
    </w:rPr>
  </w:style>
  <w:style w:type="paragraph" w:customStyle="1" w:styleId="UNITheading">
    <w:name w:val="UNIT heading"/>
    <w:basedOn w:val="Titolo2"/>
    <w:autoRedefine/>
    <w:rsid w:val="00522A5C"/>
    <w:pPr>
      <w:keepNext/>
      <w:pageBreakBefore/>
      <w:pBdr>
        <w:top w:val="single" w:sz="4" w:space="1" w:color="auto"/>
      </w:pBdr>
      <w:tabs>
        <w:tab w:val="right" w:pos="8789"/>
      </w:tabs>
      <w:spacing w:before="200" w:after="120" w:line="240" w:lineRule="auto"/>
      <w:ind w:right="-567" w:firstLine="0"/>
      <w:jc w:val="center"/>
    </w:pPr>
    <w:rPr>
      <w:b w:val="0"/>
      <w:caps/>
      <w:spacing w:val="0"/>
      <w:sz w:val="36"/>
      <w:lang w:val="fr-FR"/>
    </w:rPr>
  </w:style>
  <w:style w:type="paragraph" w:customStyle="1" w:styleId="Citazione1">
    <w:name w:val="Citazione1"/>
    <w:aliases w:val="AAA-Citazione"/>
    <w:next w:val="Normale"/>
    <w:autoRedefine/>
    <w:qFormat/>
    <w:rsid w:val="00522A5C"/>
    <w:pPr>
      <w:ind w:right="284"/>
      <w:jc w:val="both"/>
    </w:pPr>
    <w:rPr>
      <w:rFonts w:eastAsia="Calibri"/>
      <w:color w:val="000000"/>
      <w:szCs w:val="18"/>
      <w:lang w:eastAsia="en-US"/>
    </w:rPr>
  </w:style>
  <w:style w:type="paragraph" w:customStyle="1" w:styleId="AAA-Normale">
    <w:name w:val="AAA-Normale"/>
    <w:basedOn w:val="Normale"/>
    <w:qFormat/>
    <w:rsid w:val="00522A5C"/>
    <w:pPr>
      <w:widowControl/>
      <w:spacing w:line="240" w:lineRule="auto"/>
    </w:pPr>
    <w:rPr>
      <w:rFonts w:eastAsia="Calibri"/>
      <w:spacing w:val="0"/>
      <w:sz w:val="22"/>
      <w:szCs w:val="28"/>
      <w:lang w:eastAsia="en-US"/>
    </w:rPr>
  </w:style>
  <w:style w:type="paragraph" w:styleId="Paragrafoelenco">
    <w:name w:val="List Paragraph"/>
    <w:basedOn w:val="Normale"/>
    <w:uiPriority w:val="34"/>
    <w:qFormat/>
    <w:rsid w:val="00522A5C"/>
    <w:pPr>
      <w:widowControl/>
      <w:spacing w:line="240" w:lineRule="auto"/>
      <w:ind w:left="720" w:firstLine="0"/>
      <w:jc w:val="left"/>
    </w:pPr>
    <w:rPr>
      <w:spacing w:val="0"/>
      <w:sz w:val="20"/>
    </w:rPr>
  </w:style>
  <w:style w:type="paragraph" w:customStyle="1" w:styleId="TestoLaterale">
    <w:name w:val="TestoLaterale"/>
    <w:basedOn w:val="Normale"/>
    <w:rsid w:val="00522A5C"/>
    <w:pPr>
      <w:widowControl/>
      <w:spacing w:line="240" w:lineRule="auto"/>
      <w:ind w:firstLine="0"/>
      <w:jc w:val="left"/>
    </w:pPr>
    <w:rPr>
      <w:rFonts w:ascii="Arial" w:hAnsi="Arial"/>
      <w:color w:val="000000"/>
      <w:spacing w:val="0"/>
      <w:sz w:val="16"/>
    </w:rPr>
  </w:style>
  <w:style w:type="table" w:styleId="Grigliatabella">
    <w:name w:val="Table Grid"/>
    <w:basedOn w:val="Tabellanormale"/>
    <w:rsid w:val="00522A5C"/>
    <w:pPr>
      <w:widowControl w:val="0"/>
      <w:spacing w:line="280" w:lineRule="atLeast"/>
      <w:ind w:firstLine="284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oloCarattere">
    <w:name w:val="Titolo Carattere"/>
    <w:basedOn w:val="Caratterepredefinitoparagrafo"/>
    <w:link w:val="Titolo"/>
    <w:rsid w:val="00F61B71"/>
    <w:rPr>
      <w:b/>
      <w:sz w:val="36"/>
    </w:rPr>
  </w:style>
  <w:style w:type="character" w:customStyle="1" w:styleId="Titolo2Carattere">
    <w:name w:val="Titolo 2 Carattere"/>
    <w:basedOn w:val="Caratterepredefinitoparagrafo"/>
    <w:link w:val="Titolo2"/>
    <w:rsid w:val="00552ABA"/>
    <w:rPr>
      <w:rFonts w:ascii="Arial" w:hAnsi="Arial"/>
      <w:b/>
      <w:spacing w:val="4"/>
      <w:sz w:val="24"/>
    </w:rPr>
  </w:style>
  <w:style w:type="character" w:customStyle="1" w:styleId="Titolo3Carattere">
    <w:name w:val="Titolo 3 Carattere"/>
    <w:basedOn w:val="Caratterepredefinitoparagrafo"/>
    <w:link w:val="Titolo3"/>
    <w:rsid w:val="00552ABA"/>
    <w:rPr>
      <w:b/>
      <w:spacing w:val="4"/>
      <w:sz w:val="24"/>
    </w:rPr>
  </w:style>
  <w:style w:type="character" w:customStyle="1" w:styleId="Titolo4Carattere">
    <w:name w:val="Titolo 4 Carattere"/>
    <w:basedOn w:val="Caratterepredefinitoparagrafo"/>
    <w:link w:val="Titolo4"/>
    <w:rsid w:val="00552ABA"/>
    <w:rPr>
      <w:spacing w:val="4"/>
      <w:sz w:val="24"/>
      <w:u w:val="single"/>
    </w:rPr>
  </w:style>
  <w:style w:type="character" w:customStyle="1" w:styleId="Titolo5Carattere">
    <w:name w:val="Titolo 5 Carattere"/>
    <w:basedOn w:val="Caratterepredefinitoparagrafo"/>
    <w:link w:val="Titolo5"/>
    <w:rsid w:val="00552ABA"/>
    <w:rPr>
      <w:b/>
      <w:spacing w:val="4"/>
      <w:sz w:val="24"/>
    </w:rPr>
  </w:style>
  <w:style w:type="character" w:customStyle="1" w:styleId="Titolo6Carattere">
    <w:name w:val="Titolo 6 Carattere"/>
    <w:basedOn w:val="Caratterepredefinitoparagrafo"/>
    <w:link w:val="Titolo6"/>
    <w:rsid w:val="00552ABA"/>
    <w:rPr>
      <w:spacing w:val="4"/>
      <w:sz w:val="24"/>
      <w:u w:val="single"/>
    </w:rPr>
  </w:style>
  <w:style w:type="character" w:customStyle="1" w:styleId="Titolo7Carattere">
    <w:name w:val="Titolo 7 Carattere"/>
    <w:basedOn w:val="Caratterepredefinitoparagrafo"/>
    <w:link w:val="Titolo7"/>
    <w:rsid w:val="00552ABA"/>
    <w:rPr>
      <w:i/>
      <w:spacing w:val="4"/>
      <w:sz w:val="24"/>
    </w:rPr>
  </w:style>
  <w:style w:type="character" w:customStyle="1" w:styleId="Titolo8Carattere">
    <w:name w:val="Titolo 8 Carattere"/>
    <w:basedOn w:val="Caratterepredefinitoparagrafo"/>
    <w:link w:val="Titolo8"/>
    <w:rsid w:val="00552ABA"/>
    <w:rPr>
      <w:i/>
      <w:spacing w:val="4"/>
      <w:sz w:val="24"/>
    </w:rPr>
  </w:style>
  <w:style w:type="character" w:customStyle="1" w:styleId="Titolo9Carattere">
    <w:name w:val="Titolo 9 Carattere"/>
    <w:basedOn w:val="Caratterepredefinitoparagrafo"/>
    <w:link w:val="Titolo9"/>
    <w:rsid w:val="00552ABA"/>
    <w:rPr>
      <w:spacing w:val="4"/>
      <w:sz w:val="24"/>
    </w:rPr>
  </w:style>
  <w:style w:type="character" w:customStyle="1" w:styleId="IntestazioneCarattere">
    <w:name w:val="Intestazione Carattere"/>
    <w:basedOn w:val="Caratterepredefinitoparagrafo"/>
    <w:link w:val="Intestazione"/>
    <w:rsid w:val="00552ABA"/>
    <w:rPr>
      <w:b/>
      <w:position w:val="4"/>
      <w:sz w:val="18"/>
    </w:rPr>
  </w:style>
  <w:style w:type="character" w:customStyle="1" w:styleId="PidipaginaCarattere">
    <w:name w:val="Piè di pagina Carattere"/>
    <w:basedOn w:val="Caratterepredefinitoparagrafo"/>
    <w:link w:val="Pidipagina"/>
    <w:rsid w:val="00552ABA"/>
    <w:rPr>
      <w:spacing w:val="4"/>
      <w:sz w:val="24"/>
    </w:rPr>
  </w:style>
  <w:style w:type="character" w:customStyle="1" w:styleId="Corpodeltesto2Carattere">
    <w:name w:val="Corpo del testo 2 Carattere"/>
    <w:basedOn w:val="Caratterepredefinitoparagrafo"/>
    <w:link w:val="Corpodeltesto2"/>
    <w:rsid w:val="00552ABA"/>
    <w:rPr>
      <w:rFonts w:ascii="Arial" w:hAnsi="Arial"/>
      <w:sz w:val="24"/>
    </w:rPr>
  </w:style>
  <w:style w:type="character" w:customStyle="1" w:styleId="MappadocumentoCarattere">
    <w:name w:val="Mappa documento Carattere"/>
    <w:basedOn w:val="Caratterepredefinitoparagrafo"/>
    <w:link w:val="Mappadocumento"/>
    <w:rsid w:val="00552ABA"/>
    <w:rPr>
      <w:rFonts w:ascii="Geneva" w:hAnsi="Geneva"/>
      <w:spacing w:val="4"/>
      <w:sz w:val="24"/>
      <w:shd w:val="clear" w:color="auto" w:fill="000080"/>
    </w:rPr>
  </w:style>
  <w:style w:type="character" w:customStyle="1" w:styleId="CorpodeltestoCarattere">
    <w:name w:val="Corpo del testo Carattere"/>
    <w:basedOn w:val="Caratterepredefinitoparagrafo"/>
    <w:link w:val="Corpodeltesto"/>
    <w:rsid w:val="00552ABA"/>
    <w:rPr>
      <w:b/>
      <w:sz w:val="28"/>
    </w:rPr>
  </w:style>
  <w:style w:type="character" w:customStyle="1" w:styleId="Corpodeltesto3Carattere">
    <w:name w:val="Corpo del testo 3 Carattere"/>
    <w:basedOn w:val="Caratterepredefinitoparagrafo"/>
    <w:link w:val="Corpodeltesto3"/>
    <w:rsid w:val="00552ABA"/>
    <w:rPr>
      <w:spacing w:val="18"/>
      <w:sz w:val="24"/>
    </w:rPr>
  </w:style>
  <w:style w:type="paragraph" w:customStyle="1" w:styleId="Default">
    <w:name w:val="Default"/>
    <w:rsid w:val="00552ABA"/>
    <w:pPr>
      <w:autoSpaceDE w:val="0"/>
      <w:autoSpaceDN w:val="0"/>
      <w:adjustRightInd w:val="0"/>
    </w:pPr>
    <w:rPr>
      <w:color w:val="000000"/>
    </w:rPr>
  </w:style>
  <w:style w:type="paragraph" w:customStyle="1" w:styleId="Indice-autore">
    <w:name w:val="Indice-autore"/>
    <w:basedOn w:val="Nomeautore-1"/>
    <w:next w:val="Indice-titolo"/>
    <w:rsid w:val="00552ABA"/>
    <w:pPr>
      <w:tabs>
        <w:tab w:val="right" w:pos="7655"/>
      </w:tabs>
      <w:spacing w:line="260" w:lineRule="atLeast"/>
      <w:jc w:val="left"/>
    </w:pPr>
    <w:rPr>
      <w:bCs/>
      <w:smallCaps/>
      <w:spacing w:val="6"/>
    </w:rPr>
  </w:style>
  <w:style w:type="paragraph" w:customStyle="1" w:styleId="Indice-titolo">
    <w:name w:val="Indice-titolo"/>
    <w:basedOn w:val="Normale"/>
    <w:next w:val="Indice-autore"/>
    <w:rsid w:val="00552ABA"/>
    <w:pPr>
      <w:tabs>
        <w:tab w:val="right" w:pos="7655"/>
      </w:tabs>
      <w:spacing w:line="260" w:lineRule="atLeast"/>
      <w:ind w:firstLine="0"/>
    </w:pPr>
  </w:style>
  <w:style w:type="character" w:customStyle="1" w:styleId="RientrocorpodeltestoCarattere">
    <w:name w:val="Rientro corpo del testo Carattere"/>
    <w:basedOn w:val="Caratterepredefinitoparagrafo"/>
    <w:link w:val="Rientrocorpodeltesto"/>
    <w:rsid w:val="00552ABA"/>
    <w:rPr>
      <w:spacing w:val="4"/>
      <w:sz w:val="24"/>
    </w:rPr>
  </w:style>
  <w:style w:type="character" w:customStyle="1" w:styleId="Rientrocorpodeltesto2Carattere">
    <w:name w:val="Rientro corpo del testo 2 Carattere"/>
    <w:basedOn w:val="Caratterepredefinitoparagrafo"/>
    <w:link w:val="Rientrocorpodeltesto2"/>
    <w:rsid w:val="00552ABA"/>
    <w:rPr>
      <w:sz w:val="24"/>
    </w:rPr>
  </w:style>
  <w:style w:type="character" w:customStyle="1" w:styleId="Rientrocorpodeltesto3Carattere">
    <w:name w:val="Rientro corpo del testo 3 Carattere"/>
    <w:basedOn w:val="Caratterepredefinitoparagrafo"/>
    <w:link w:val="Rientrocorpodeltesto3"/>
    <w:rsid w:val="00552ABA"/>
    <w:rPr>
      <w:spacing w:val="2"/>
      <w:sz w:val="24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97088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C97088"/>
    <w:rPr>
      <w:rFonts w:ascii="Lucida Grande" w:hAnsi="Lucida Grande" w:cs="Lucida Grande"/>
      <w:spacing w:val="4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line number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0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F25431"/>
    <w:pPr>
      <w:widowControl w:val="0"/>
      <w:spacing w:line="280" w:lineRule="atLeast"/>
      <w:ind w:firstLine="284"/>
      <w:jc w:val="both"/>
    </w:pPr>
    <w:rPr>
      <w:spacing w:val="4"/>
    </w:rPr>
  </w:style>
  <w:style w:type="paragraph" w:styleId="Titolo1">
    <w:name w:val="heading 1"/>
    <w:basedOn w:val="Normale"/>
    <w:next w:val="Normale"/>
    <w:qFormat/>
    <w:rsid w:val="00F25431"/>
    <w:pPr>
      <w:spacing w:before="240"/>
      <w:outlineLvl w:val="0"/>
    </w:pPr>
    <w:rPr>
      <w:rFonts w:ascii="Arial" w:hAnsi="Arial"/>
      <w:b/>
      <w:u w:val="single"/>
    </w:rPr>
  </w:style>
  <w:style w:type="paragraph" w:styleId="Titolo2">
    <w:name w:val="heading 2"/>
    <w:basedOn w:val="Normale"/>
    <w:next w:val="Normale"/>
    <w:link w:val="Titolo2Carattere"/>
    <w:qFormat/>
    <w:rsid w:val="00F25431"/>
    <w:pPr>
      <w:spacing w:before="120"/>
      <w:outlineLvl w:val="1"/>
    </w:pPr>
    <w:rPr>
      <w:rFonts w:ascii="Arial" w:hAnsi="Arial"/>
      <w:b/>
    </w:rPr>
  </w:style>
  <w:style w:type="paragraph" w:styleId="Titolo3">
    <w:name w:val="heading 3"/>
    <w:basedOn w:val="Normale"/>
    <w:next w:val="Rientronormale"/>
    <w:link w:val="Titolo3Carattere"/>
    <w:qFormat/>
    <w:rsid w:val="00F25431"/>
    <w:pPr>
      <w:ind w:left="354"/>
      <w:outlineLvl w:val="2"/>
    </w:pPr>
    <w:rPr>
      <w:b/>
    </w:rPr>
  </w:style>
  <w:style w:type="paragraph" w:styleId="Titolo4">
    <w:name w:val="heading 4"/>
    <w:basedOn w:val="Normale"/>
    <w:next w:val="Rientronormale"/>
    <w:link w:val="Titolo4Carattere"/>
    <w:qFormat/>
    <w:rsid w:val="00F25431"/>
    <w:pPr>
      <w:ind w:left="354"/>
      <w:outlineLvl w:val="3"/>
    </w:pPr>
    <w:rPr>
      <w:u w:val="single"/>
    </w:rPr>
  </w:style>
  <w:style w:type="paragraph" w:styleId="Titolo5">
    <w:name w:val="heading 5"/>
    <w:basedOn w:val="Normale"/>
    <w:next w:val="Rientronormale"/>
    <w:link w:val="Titolo5Carattere"/>
    <w:qFormat/>
    <w:rsid w:val="00F25431"/>
    <w:pPr>
      <w:ind w:left="708"/>
      <w:outlineLvl w:val="4"/>
    </w:pPr>
    <w:rPr>
      <w:b/>
    </w:rPr>
  </w:style>
  <w:style w:type="paragraph" w:styleId="Titolo6">
    <w:name w:val="heading 6"/>
    <w:basedOn w:val="Normale"/>
    <w:next w:val="Rientronormale"/>
    <w:link w:val="Titolo6Carattere"/>
    <w:qFormat/>
    <w:rsid w:val="00F25431"/>
    <w:pPr>
      <w:ind w:left="708"/>
      <w:outlineLvl w:val="5"/>
    </w:pPr>
    <w:rPr>
      <w:u w:val="single"/>
    </w:rPr>
  </w:style>
  <w:style w:type="paragraph" w:styleId="Titolo7">
    <w:name w:val="heading 7"/>
    <w:basedOn w:val="Normale"/>
    <w:next w:val="Rientronormale"/>
    <w:link w:val="Titolo7Carattere"/>
    <w:qFormat/>
    <w:rsid w:val="00F25431"/>
    <w:pPr>
      <w:ind w:left="708"/>
      <w:outlineLvl w:val="6"/>
    </w:pPr>
    <w:rPr>
      <w:i/>
    </w:rPr>
  </w:style>
  <w:style w:type="paragraph" w:styleId="Titolo8">
    <w:name w:val="heading 8"/>
    <w:basedOn w:val="Normale"/>
    <w:next w:val="Rientronormale"/>
    <w:link w:val="Titolo8Carattere"/>
    <w:qFormat/>
    <w:rsid w:val="00F25431"/>
    <w:pPr>
      <w:ind w:left="708"/>
      <w:outlineLvl w:val="7"/>
    </w:pPr>
    <w:rPr>
      <w:i/>
    </w:rPr>
  </w:style>
  <w:style w:type="paragraph" w:styleId="Titolo9">
    <w:name w:val="heading 9"/>
    <w:basedOn w:val="Normale"/>
    <w:next w:val="Rientronormale"/>
    <w:link w:val="Titolo9Carattere"/>
    <w:qFormat/>
    <w:rsid w:val="00F25431"/>
    <w:pPr>
      <w:ind w:left="708"/>
      <w:outlineLvl w:val="8"/>
    </w:p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Rientronormale">
    <w:name w:val="Normal Indent"/>
    <w:basedOn w:val="Normale"/>
    <w:rsid w:val="00F25431"/>
    <w:pPr>
      <w:ind w:left="708"/>
    </w:pPr>
  </w:style>
  <w:style w:type="character" w:styleId="Rimandonotadichiusura">
    <w:name w:val="endnote reference"/>
    <w:basedOn w:val="Caratterepredefinitoparagrafo"/>
    <w:rsid w:val="00F25431"/>
    <w:rPr>
      <w:vertAlign w:val="superscript"/>
    </w:rPr>
  </w:style>
  <w:style w:type="paragraph" w:styleId="Pidipagina">
    <w:name w:val="footer"/>
    <w:basedOn w:val="Normale"/>
    <w:link w:val="PidipaginaCarattere"/>
    <w:rsid w:val="00F25431"/>
    <w:pPr>
      <w:tabs>
        <w:tab w:val="center" w:pos="4819"/>
        <w:tab w:val="right" w:pos="9071"/>
      </w:tabs>
    </w:pPr>
  </w:style>
  <w:style w:type="paragraph" w:styleId="Intestazione">
    <w:name w:val="header"/>
    <w:basedOn w:val="Normale"/>
    <w:link w:val="IntestazioneCarattere"/>
    <w:rsid w:val="00F25431"/>
    <w:pPr>
      <w:tabs>
        <w:tab w:val="center" w:pos="4819"/>
        <w:tab w:val="right" w:pos="9071"/>
      </w:tabs>
      <w:ind w:firstLine="0"/>
    </w:pPr>
    <w:rPr>
      <w:b/>
      <w:spacing w:val="0"/>
      <w:position w:val="4"/>
      <w:sz w:val="18"/>
    </w:rPr>
  </w:style>
  <w:style w:type="character" w:styleId="Rimandonotaapidipagina">
    <w:name w:val="footnote reference"/>
    <w:basedOn w:val="Caratterepredefinitoparagrafo"/>
    <w:rsid w:val="00F25431"/>
    <w:rPr>
      <w:position w:val="6"/>
      <w:sz w:val="16"/>
    </w:rPr>
  </w:style>
  <w:style w:type="paragraph" w:styleId="Testonotaapidipagina">
    <w:name w:val="footnote text"/>
    <w:basedOn w:val="Normale"/>
    <w:rsid w:val="00F25431"/>
    <w:pPr>
      <w:ind w:firstLine="0"/>
    </w:pPr>
    <w:rPr>
      <w:sz w:val="20"/>
    </w:rPr>
  </w:style>
  <w:style w:type="character" w:styleId="Collegamentoipertestuale">
    <w:name w:val="Hyperlink"/>
    <w:basedOn w:val="Caratterepredefinitoparagrafo"/>
    <w:rsid w:val="00F25431"/>
    <w:rPr>
      <w:color w:val="800000"/>
      <w:u w:val="single"/>
    </w:rPr>
  </w:style>
  <w:style w:type="paragraph" w:customStyle="1" w:styleId="Paragrafometodo">
    <w:name w:val="Paragrafo metodo"/>
    <w:basedOn w:val="Normale"/>
    <w:rsid w:val="00F25431"/>
    <w:pPr>
      <w:spacing w:after="120"/>
    </w:pPr>
  </w:style>
  <w:style w:type="paragraph" w:styleId="Rientrocorpodeltesto">
    <w:name w:val="Body Text Indent"/>
    <w:basedOn w:val="Normale"/>
    <w:link w:val="RientrocorpodeltestoCarattere"/>
    <w:rsid w:val="00F25431"/>
  </w:style>
  <w:style w:type="character" w:styleId="Numeropagina">
    <w:name w:val="page number"/>
    <w:basedOn w:val="Caratterepredefinitoparagrafo"/>
    <w:rsid w:val="00F25431"/>
  </w:style>
  <w:style w:type="character" w:styleId="Numeroriga">
    <w:name w:val="line number"/>
    <w:basedOn w:val="Caratterepredefinitoparagrafo"/>
    <w:rsid w:val="00F25431"/>
  </w:style>
  <w:style w:type="character" w:customStyle="1" w:styleId="Numerazionepagine">
    <w:name w:val="Numerazionepagine"/>
    <w:basedOn w:val="Caratterepredefinitoparagrafo"/>
    <w:rsid w:val="00F25431"/>
    <w:rPr>
      <w:rFonts w:ascii="Arial" w:hAnsi="Arial"/>
      <w:b/>
      <w:kern w:val="0"/>
      <w:position w:val="14"/>
      <w:sz w:val="24"/>
    </w:rPr>
  </w:style>
  <w:style w:type="paragraph" w:customStyle="1" w:styleId="TitoloArticolo">
    <w:name w:val="TitoloArticolo"/>
    <w:basedOn w:val="Normale"/>
    <w:rsid w:val="00F25431"/>
    <w:pPr>
      <w:spacing w:line="260" w:lineRule="atLeast"/>
      <w:ind w:firstLine="0"/>
    </w:pPr>
    <w:rPr>
      <w:b/>
      <w:sz w:val="28"/>
    </w:rPr>
  </w:style>
  <w:style w:type="paragraph" w:customStyle="1" w:styleId="Riassunto">
    <w:name w:val="Riassunto"/>
    <w:basedOn w:val="Normale"/>
    <w:rsid w:val="00F25431"/>
    <w:pPr>
      <w:ind w:firstLine="0"/>
    </w:pPr>
  </w:style>
  <w:style w:type="paragraph" w:styleId="Corpodeltesto">
    <w:name w:val="Body Text"/>
    <w:basedOn w:val="Normale"/>
    <w:link w:val="CorpodeltestoCarattere"/>
    <w:rsid w:val="00F25431"/>
    <w:pPr>
      <w:tabs>
        <w:tab w:val="left" w:pos="240"/>
        <w:tab w:val="left" w:pos="340"/>
      </w:tabs>
      <w:spacing w:line="260" w:lineRule="atLeast"/>
      <w:ind w:right="-10" w:firstLine="0"/>
    </w:pPr>
    <w:rPr>
      <w:b/>
      <w:spacing w:val="0"/>
      <w:sz w:val="28"/>
    </w:rPr>
  </w:style>
  <w:style w:type="paragraph" w:customStyle="1" w:styleId="Titoloparagrafo">
    <w:name w:val="Titoloparagrafo"/>
    <w:basedOn w:val="Normale"/>
    <w:rsid w:val="00F25431"/>
    <w:pPr>
      <w:ind w:firstLine="0"/>
    </w:pPr>
    <w:rPr>
      <w:b/>
    </w:rPr>
  </w:style>
  <w:style w:type="paragraph" w:customStyle="1" w:styleId="Nomeautore-1">
    <w:name w:val="Nomeautore-1"/>
    <w:basedOn w:val="Normale"/>
    <w:rsid w:val="00F25431"/>
    <w:pPr>
      <w:ind w:firstLine="0"/>
      <w:jc w:val="right"/>
    </w:pPr>
    <w:rPr>
      <w:b/>
    </w:rPr>
  </w:style>
  <w:style w:type="paragraph" w:customStyle="1" w:styleId="Nomeautore-2">
    <w:name w:val="Nomeautore-2"/>
    <w:basedOn w:val="Titolo1"/>
    <w:rsid w:val="00F25431"/>
    <w:pPr>
      <w:spacing w:before="0"/>
      <w:ind w:firstLine="0"/>
      <w:jc w:val="left"/>
    </w:pPr>
    <w:rPr>
      <w:rFonts w:ascii="Times New Roman" w:hAnsi="Times New Roman"/>
      <w:sz w:val="20"/>
      <w:u w:val="none"/>
    </w:rPr>
  </w:style>
  <w:style w:type="paragraph" w:customStyle="1" w:styleId="Datiautore">
    <w:name w:val="Datiautore"/>
    <w:basedOn w:val="Normale"/>
    <w:rsid w:val="00F25431"/>
    <w:pPr>
      <w:ind w:firstLine="0"/>
      <w:jc w:val="left"/>
    </w:pPr>
    <w:rPr>
      <w:sz w:val="20"/>
    </w:rPr>
  </w:style>
  <w:style w:type="paragraph" w:customStyle="1" w:styleId="Nomeautore-fine">
    <w:name w:val="Nomeautore-fine"/>
    <w:basedOn w:val="Nomeautore-2"/>
    <w:rsid w:val="00F25431"/>
    <w:pPr>
      <w:jc w:val="right"/>
    </w:pPr>
  </w:style>
  <w:style w:type="paragraph" w:customStyle="1" w:styleId="Figura">
    <w:name w:val="Figura"/>
    <w:basedOn w:val="Normale"/>
    <w:next w:val="Normale"/>
    <w:rsid w:val="00F25431"/>
    <w:pPr>
      <w:spacing w:before="120" w:after="120"/>
      <w:ind w:firstLine="0"/>
      <w:jc w:val="center"/>
    </w:pPr>
  </w:style>
  <w:style w:type="paragraph" w:customStyle="1" w:styleId="Bilbiografia-elenco">
    <w:name w:val="Bilbiografia-elenco"/>
    <w:basedOn w:val="Normale"/>
    <w:rsid w:val="00F25431"/>
    <w:pPr>
      <w:spacing w:before="60"/>
      <w:ind w:firstLine="0"/>
    </w:pPr>
  </w:style>
  <w:style w:type="paragraph" w:customStyle="1" w:styleId="Listato-inizio">
    <w:name w:val="Listato-inizio"/>
    <w:basedOn w:val="Normale"/>
    <w:rsid w:val="00F25431"/>
    <w:pPr>
      <w:ind w:left="737" w:firstLine="0"/>
    </w:pPr>
    <w:rPr>
      <w:rFonts w:ascii="Arial" w:hAnsi="Arial"/>
      <w:sz w:val="22"/>
    </w:rPr>
  </w:style>
  <w:style w:type="paragraph" w:customStyle="1" w:styleId="Listato">
    <w:name w:val="Listato"/>
    <w:basedOn w:val="Listato-inizio"/>
    <w:rsid w:val="00F25431"/>
    <w:pPr>
      <w:spacing w:before="60"/>
    </w:pPr>
  </w:style>
  <w:style w:type="paragraph" w:customStyle="1" w:styleId="Fig">
    <w:name w:val="Fig"/>
    <w:basedOn w:val="Figura"/>
    <w:next w:val="Normale"/>
    <w:rsid w:val="00F25431"/>
    <w:pPr>
      <w:spacing w:before="0" w:after="0"/>
    </w:pPr>
    <w:rPr>
      <w:sz w:val="20"/>
    </w:rPr>
  </w:style>
  <w:style w:type="paragraph" w:customStyle="1" w:styleId="Elencopuntato">
    <w:name w:val="Elencopuntato"/>
    <w:basedOn w:val="Normale"/>
    <w:rsid w:val="00F25431"/>
    <w:pPr>
      <w:numPr>
        <w:numId w:val="1"/>
      </w:numPr>
    </w:pPr>
  </w:style>
  <w:style w:type="paragraph" w:customStyle="1" w:styleId="Separatore-nota">
    <w:name w:val="Separatore-nota"/>
    <w:basedOn w:val="Figura"/>
    <w:next w:val="Testonotaapidipagina"/>
    <w:rsid w:val="00F25431"/>
    <w:pPr>
      <w:pBdr>
        <w:bottom w:val="single" w:sz="6" w:space="1" w:color="auto"/>
      </w:pBdr>
      <w:spacing w:before="0" w:after="0" w:line="220" w:lineRule="atLeast"/>
      <w:jc w:val="both"/>
    </w:pPr>
    <w:rPr>
      <w:sz w:val="20"/>
    </w:rPr>
  </w:style>
  <w:style w:type="paragraph" w:styleId="Rientrocorpodeltesto2">
    <w:name w:val="Body Text Indent 2"/>
    <w:basedOn w:val="Normale"/>
    <w:link w:val="Rientrocorpodeltesto2Carattere"/>
    <w:rsid w:val="00F25431"/>
    <w:pPr>
      <w:spacing w:line="260" w:lineRule="atLeast"/>
      <w:ind w:right="-10"/>
    </w:pPr>
    <w:rPr>
      <w:spacing w:val="0"/>
    </w:rPr>
  </w:style>
  <w:style w:type="paragraph" w:styleId="Rientrocorpodeltesto3">
    <w:name w:val="Body Text Indent 3"/>
    <w:basedOn w:val="Normale"/>
    <w:link w:val="Rientrocorpodeltesto3Carattere"/>
    <w:rsid w:val="00F25431"/>
    <w:pPr>
      <w:spacing w:line="260" w:lineRule="exact"/>
      <w:ind w:right="-11"/>
    </w:pPr>
    <w:rPr>
      <w:spacing w:val="2"/>
    </w:rPr>
  </w:style>
  <w:style w:type="paragraph" w:styleId="Bloccoditesto">
    <w:name w:val="Block Text"/>
    <w:basedOn w:val="Normale"/>
    <w:rsid w:val="00F25431"/>
    <w:pPr>
      <w:spacing w:line="260" w:lineRule="atLeast"/>
      <w:ind w:left="567" w:right="-10" w:firstLine="0"/>
    </w:pPr>
    <w:rPr>
      <w:spacing w:val="0"/>
    </w:rPr>
  </w:style>
  <w:style w:type="paragraph" w:styleId="Testonotadichiusura">
    <w:name w:val="endnote text"/>
    <w:basedOn w:val="Normale"/>
    <w:semiHidden/>
    <w:rsid w:val="00F25431"/>
    <w:rPr>
      <w:sz w:val="20"/>
    </w:rPr>
  </w:style>
  <w:style w:type="paragraph" w:styleId="Corpodeltesto2">
    <w:name w:val="Body Text 2"/>
    <w:basedOn w:val="Normale"/>
    <w:link w:val="Corpodeltesto2Carattere"/>
    <w:rsid w:val="00F25431"/>
    <w:pPr>
      <w:widowControl/>
      <w:spacing w:line="240" w:lineRule="auto"/>
      <w:ind w:firstLine="0"/>
    </w:pPr>
    <w:rPr>
      <w:rFonts w:ascii="Arial" w:hAnsi="Arial"/>
      <w:spacing w:val="0"/>
    </w:rPr>
  </w:style>
  <w:style w:type="paragraph" w:styleId="Mappadocumento">
    <w:name w:val="Document Map"/>
    <w:basedOn w:val="Normale"/>
    <w:link w:val="MappadocumentoCarattere"/>
    <w:rsid w:val="00F25431"/>
    <w:pPr>
      <w:shd w:val="clear" w:color="auto" w:fill="000080"/>
    </w:pPr>
    <w:rPr>
      <w:rFonts w:ascii="Geneva" w:hAnsi="Geneva"/>
    </w:rPr>
  </w:style>
  <w:style w:type="character" w:styleId="Collegamentovisitato">
    <w:name w:val="FollowedHyperlink"/>
    <w:basedOn w:val="Caratterepredefinitoparagrafo"/>
    <w:rsid w:val="00522A5C"/>
    <w:rPr>
      <w:color w:val="800080"/>
      <w:u w:val="single"/>
    </w:rPr>
  </w:style>
  <w:style w:type="character" w:customStyle="1" w:styleId="Nomeautore-fineCarattere">
    <w:name w:val="Nomeautore-fine Carattere"/>
    <w:basedOn w:val="Caratterepredefinitoparagrafo"/>
    <w:rsid w:val="00522A5C"/>
    <w:rPr>
      <w:rFonts w:ascii="Arial" w:hAnsi="Arial"/>
      <w:b/>
      <w:spacing w:val="4"/>
      <w:sz w:val="24"/>
      <w:szCs w:val="24"/>
      <w:u w:val="single"/>
      <w:lang w:val="it-IT" w:eastAsia="it-IT" w:bidi="ar-SA"/>
    </w:rPr>
  </w:style>
  <w:style w:type="character" w:customStyle="1" w:styleId="TestonotaapidipaginaCarattere">
    <w:name w:val="Testo nota a piè di pagina Carattere"/>
    <w:basedOn w:val="Caratterepredefinitoparagrafo"/>
    <w:rsid w:val="00522A5C"/>
    <w:rPr>
      <w:rFonts w:ascii="Times" w:hAnsi="Times" w:cs="Times"/>
      <w:lang w:val="it-IT" w:eastAsia="it-IT" w:bidi="ar-SA"/>
    </w:rPr>
  </w:style>
  <w:style w:type="paragraph" w:styleId="NormaleWeb">
    <w:name w:val="Normal (Web)"/>
    <w:basedOn w:val="Normale"/>
    <w:rsid w:val="00522A5C"/>
    <w:pPr>
      <w:widowControl/>
      <w:spacing w:before="100" w:beforeAutospacing="1" w:after="100" w:afterAutospacing="1" w:line="240" w:lineRule="auto"/>
      <w:ind w:firstLine="0"/>
      <w:jc w:val="left"/>
    </w:pPr>
    <w:rPr>
      <w:spacing w:val="0"/>
    </w:rPr>
  </w:style>
  <w:style w:type="paragraph" w:customStyle="1" w:styleId="Normal1">
    <w:name w:val="Normal1"/>
    <w:rsid w:val="00522A5C"/>
    <w:pPr>
      <w:widowControl w:val="0"/>
      <w:autoSpaceDE w:val="0"/>
      <w:autoSpaceDN w:val="0"/>
      <w:adjustRightInd w:val="0"/>
    </w:pPr>
    <w:rPr>
      <w:rFonts w:ascii="Times" w:hAnsi="Times"/>
      <w:noProof/>
      <w:lang w:bidi="it-IT"/>
    </w:rPr>
  </w:style>
  <w:style w:type="character" w:customStyle="1" w:styleId="DatiautoreCarattere">
    <w:name w:val="Datiautore Carattere"/>
    <w:basedOn w:val="Caratterepredefinitoparagrafo"/>
    <w:rsid w:val="00522A5C"/>
    <w:rPr>
      <w:spacing w:val="4"/>
      <w:lang w:val="it-IT" w:eastAsia="it-IT" w:bidi="ar-SA"/>
    </w:rPr>
  </w:style>
  <w:style w:type="paragraph" w:styleId="Corpodeltesto3">
    <w:name w:val="Body Text 3"/>
    <w:basedOn w:val="Normale"/>
    <w:link w:val="Corpodeltesto3Carattere"/>
    <w:rsid w:val="00522A5C"/>
    <w:pPr>
      <w:tabs>
        <w:tab w:val="left" w:pos="567"/>
        <w:tab w:val="left" w:pos="1134"/>
      </w:tabs>
      <w:ind w:right="-1" w:firstLine="0"/>
    </w:pPr>
    <w:rPr>
      <w:spacing w:val="18"/>
    </w:rPr>
  </w:style>
  <w:style w:type="character" w:styleId="MacchinadascrivereHTML">
    <w:name w:val="HTML Typewriter"/>
    <w:basedOn w:val="Caratterepredefinitoparagrafo"/>
    <w:rsid w:val="00522A5C"/>
    <w:rPr>
      <w:rFonts w:ascii="Courier New" w:eastAsia="Courier New" w:hAnsi="Courier New" w:cs="Courier New"/>
      <w:sz w:val="20"/>
      <w:szCs w:val="20"/>
    </w:rPr>
  </w:style>
  <w:style w:type="character" w:customStyle="1" w:styleId="eudoraheader">
    <w:name w:val="eudoraheader"/>
    <w:basedOn w:val="Caratterepredefinitoparagrafo"/>
    <w:rsid w:val="00522A5C"/>
  </w:style>
  <w:style w:type="paragraph" w:customStyle="1" w:styleId="StileDatiautore">
    <w:name w:val="Stile Datiautore +"/>
    <w:basedOn w:val="Datiautore"/>
    <w:rsid w:val="00522A5C"/>
  </w:style>
  <w:style w:type="character" w:customStyle="1" w:styleId="StileDatiautoreCarattere">
    <w:name w:val="Stile Datiautore + Carattere"/>
    <w:basedOn w:val="DatiautoreCarattere"/>
    <w:rsid w:val="00522A5C"/>
    <w:rPr>
      <w:spacing w:val="4"/>
      <w:lang w:val="it-IT" w:eastAsia="it-IT" w:bidi="ar-SA"/>
    </w:rPr>
  </w:style>
  <w:style w:type="paragraph" w:styleId="Titolo">
    <w:name w:val="Title"/>
    <w:basedOn w:val="Normale"/>
    <w:link w:val="TitoloCarattere"/>
    <w:qFormat/>
    <w:rsid w:val="00522A5C"/>
    <w:pPr>
      <w:widowControl/>
      <w:spacing w:line="240" w:lineRule="auto"/>
      <w:jc w:val="center"/>
    </w:pPr>
    <w:rPr>
      <w:b/>
      <w:spacing w:val="0"/>
      <w:sz w:val="36"/>
    </w:rPr>
  </w:style>
  <w:style w:type="paragraph" w:styleId="Testonormale">
    <w:name w:val="Plain Text"/>
    <w:basedOn w:val="Normale"/>
    <w:rsid w:val="00522A5C"/>
    <w:pPr>
      <w:widowControl/>
      <w:spacing w:line="240" w:lineRule="auto"/>
      <w:ind w:firstLine="0"/>
      <w:jc w:val="left"/>
    </w:pPr>
    <w:rPr>
      <w:rFonts w:ascii="Courier New" w:hAnsi="Courier New" w:cs="Courier New"/>
      <w:spacing w:val="0"/>
      <w:sz w:val="20"/>
    </w:rPr>
  </w:style>
  <w:style w:type="paragraph" w:customStyle="1" w:styleId="Abstract">
    <w:name w:val="Abstract"/>
    <w:basedOn w:val="Normale"/>
    <w:rsid w:val="00522A5C"/>
    <w:pPr>
      <w:widowControl/>
      <w:spacing w:after="120" w:line="240" w:lineRule="auto"/>
      <w:ind w:firstLine="0"/>
      <w:jc w:val="left"/>
    </w:pPr>
    <w:rPr>
      <w:rFonts w:ascii="Times" w:eastAsia="Times" w:hAnsi="Times"/>
      <w:i/>
      <w:spacing w:val="0"/>
      <w:lang w:val="en-US"/>
    </w:rPr>
  </w:style>
  <w:style w:type="paragraph" w:customStyle="1" w:styleId="FigTitle">
    <w:name w:val="FigTitle"/>
    <w:basedOn w:val="Normale"/>
    <w:next w:val="Normale"/>
    <w:rsid w:val="00522A5C"/>
    <w:pPr>
      <w:widowControl/>
      <w:autoSpaceDE w:val="0"/>
      <w:autoSpaceDN w:val="0"/>
      <w:spacing w:before="120" w:after="120" w:line="320" w:lineRule="atLeast"/>
      <w:ind w:firstLine="0"/>
      <w:jc w:val="center"/>
    </w:pPr>
    <w:rPr>
      <w:rFonts w:ascii="Times" w:hAnsi="Times"/>
      <w:spacing w:val="0"/>
      <w:lang w:val="en-US"/>
    </w:rPr>
  </w:style>
  <w:style w:type="paragraph" w:customStyle="1" w:styleId="Stile1">
    <w:name w:val="Stile1"/>
    <w:basedOn w:val="Normale"/>
    <w:rsid w:val="00522A5C"/>
    <w:pPr>
      <w:widowControl/>
      <w:spacing w:after="120" w:line="240" w:lineRule="auto"/>
      <w:ind w:firstLine="0"/>
      <w:jc w:val="left"/>
    </w:pPr>
    <w:rPr>
      <w:rFonts w:ascii="Times" w:eastAsia="Times" w:hAnsi="Times"/>
      <w:spacing w:val="0"/>
      <w:lang w:val="en-US"/>
    </w:rPr>
  </w:style>
  <w:style w:type="paragraph" w:customStyle="1" w:styleId="BodyText22">
    <w:name w:val="Body Text 22"/>
    <w:basedOn w:val="Normale"/>
    <w:rsid w:val="00522A5C"/>
    <w:pPr>
      <w:spacing w:line="240" w:lineRule="auto"/>
      <w:ind w:firstLine="0"/>
    </w:pPr>
    <w:rPr>
      <w:spacing w:val="0"/>
    </w:rPr>
  </w:style>
  <w:style w:type="paragraph" w:customStyle="1" w:styleId="Corpodeltesto21">
    <w:name w:val="Corpo del testo 21"/>
    <w:basedOn w:val="Normale"/>
    <w:rsid w:val="00522A5C"/>
    <w:pPr>
      <w:spacing w:line="240" w:lineRule="auto"/>
      <w:ind w:firstLine="0"/>
    </w:pPr>
    <w:rPr>
      <w:spacing w:val="0"/>
    </w:rPr>
  </w:style>
  <w:style w:type="character" w:customStyle="1" w:styleId="Titolo1Carattere">
    <w:name w:val="Titolo 1 Carattere"/>
    <w:basedOn w:val="Caratterepredefinitoparagrafo"/>
    <w:rsid w:val="00522A5C"/>
    <w:rPr>
      <w:rFonts w:ascii="Arial" w:hAnsi="Arial" w:cs="Arial"/>
      <w:b/>
      <w:bCs/>
      <w:kern w:val="32"/>
      <w:sz w:val="32"/>
      <w:szCs w:val="32"/>
      <w:lang w:val="it-IT" w:eastAsia="it-IT" w:bidi="ar-SA"/>
    </w:rPr>
  </w:style>
  <w:style w:type="character" w:styleId="CitazioneHTML">
    <w:name w:val="HTML Cite"/>
    <w:basedOn w:val="Caratterepredefinitoparagrafo"/>
    <w:rsid w:val="00522A5C"/>
    <w:rPr>
      <w:i/>
      <w:iCs/>
    </w:rPr>
  </w:style>
  <w:style w:type="character" w:customStyle="1" w:styleId="Caratteredellanota">
    <w:name w:val="Carattere della nota"/>
    <w:rsid w:val="00522A5C"/>
  </w:style>
  <w:style w:type="character" w:customStyle="1" w:styleId="Fonti">
    <w:name w:val="Fonti"/>
    <w:rsid w:val="00522A5C"/>
    <w:rPr>
      <w:rFonts w:ascii="Times New Roman" w:eastAsia="Times New Roman" w:hAnsi="Times New Roman" w:cs="Times New Roman"/>
      <w:color w:val="auto"/>
      <w:sz w:val="24"/>
      <w:szCs w:val="24"/>
      <w:lang w:val="it-IT" w:eastAsia="ar-SA" w:bidi="ar-SA"/>
    </w:rPr>
  </w:style>
  <w:style w:type="paragraph" w:customStyle="1" w:styleId="Contenutotabella">
    <w:name w:val="Contenuto tabella"/>
    <w:basedOn w:val="Normale"/>
    <w:rsid w:val="00522A5C"/>
    <w:pPr>
      <w:suppressLineNumbers/>
      <w:suppressAutoHyphens/>
      <w:spacing w:line="240" w:lineRule="auto"/>
      <w:ind w:firstLine="0"/>
      <w:jc w:val="left"/>
    </w:pPr>
    <w:rPr>
      <w:rFonts w:ascii="Thorndale" w:eastAsia="HG Mincho Light J" w:hAnsi="Thorndale"/>
      <w:color w:val="000000"/>
      <w:spacing w:val="0"/>
    </w:rPr>
  </w:style>
  <w:style w:type="paragraph" w:customStyle="1" w:styleId="Intestazionetabella">
    <w:name w:val="Intestazione tabella"/>
    <w:basedOn w:val="Contenutotabella"/>
    <w:rsid w:val="00522A5C"/>
    <w:pPr>
      <w:jc w:val="center"/>
    </w:pPr>
    <w:rPr>
      <w:b/>
      <w:bCs/>
      <w:i/>
      <w:iCs/>
    </w:rPr>
  </w:style>
  <w:style w:type="paragraph" w:customStyle="1" w:styleId="Illustrazione">
    <w:name w:val="Illustrazione"/>
    <w:basedOn w:val="Normale"/>
    <w:rsid w:val="00522A5C"/>
    <w:pPr>
      <w:suppressLineNumbers/>
      <w:suppressAutoHyphens/>
      <w:spacing w:before="120" w:after="120" w:line="240" w:lineRule="auto"/>
      <w:ind w:firstLine="0"/>
      <w:jc w:val="left"/>
    </w:pPr>
    <w:rPr>
      <w:rFonts w:ascii="Thorndale" w:eastAsia="HG Mincho Light J" w:hAnsi="Thorndale" w:cs="Tahoma"/>
      <w:i/>
      <w:iCs/>
      <w:color w:val="000000"/>
      <w:spacing w:val="0"/>
      <w:sz w:val="20"/>
    </w:rPr>
  </w:style>
  <w:style w:type="paragraph" w:customStyle="1" w:styleId="Tabella">
    <w:name w:val="Tabella"/>
    <w:basedOn w:val="Normale"/>
    <w:rsid w:val="00522A5C"/>
    <w:pPr>
      <w:suppressLineNumbers/>
      <w:suppressAutoHyphens/>
      <w:spacing w:before="120" w:after="120" w:line="240" w:lineRule="auto"/>
      <w:ind w:firstLine="0"/>
      <w:jc w:val="left"/>
    </w:pPr>
    <w:rPr>
      <w:rFonts w:ascii="Thorndale" w:eastAsia="HG Mincho Light J" w:hAnsi="Thorndale" w:cs="Tahoma"/>
      <w:i/>
      <w:iCs/>
      <w:color w:val="000000"/>
      <w:spacing w:val="0"/>
      <w:sz w:val="20"/>
    </w:rPr>
  </w:style>
  <w:style w:type="paragraph" w:customStyle="1" w:styleId="Testopreformattato">
    <w:name w:val="Testo preformattato"/>
    <w:basedOn w:val="Normale"/>
    <w:rsid w:val="00522A5C"/>
    <w:pPr>
      <w:suppressAutoHyphens/>
      <w:spacing w:line="240" w:lineRule="auto"/>
      <w:ind w:firstLine="0"/>
      <w:jc w:val="left"/>
    </w:pPr>
    <w:rPr>
      <w:rFonts w:ascii="Courier New" w:eastAsia="Courier New" w:hAnsi="Courier New" w:cs="Courier New"/>
      <w:color w:val="000000"/>
      <w:spacing w:val="0"/>
      <w:sz w:val="20"/>
    </w:rPr>
  </w:style>
  <w:style w:type="paragraph" w:customStyle="1" w:styleId="Contenutoelenco">
    <w:name w:val="Contenuto elenco"/>
    <w:basedOn w:val="Normale"/>
    <w:rsid w:val="00522A5C"/>
    <w:pPr>
      <w:suppressAutoHyphens/>
      <w:spacing w:line="240" w:lineRule="auto"/>
      <w:ind w:left="567" w:firstLine="0"/>
      <w:jc w:val="left"/>
    </w:pPr>
    <w:rPr>
      <w:rFonts w:ascii="Thorndale" w:eastAsia="HG Mincho Light J" w:hAnsi="Thorndale"/>
      <w:color w:val="000000"/>
      <w:spacing w:val="0"/>
    </w:rPr>
  </w:style>
  <w:style w:type="paragraph" w:customStyle="1" w:styleId="Intestazioneelenco">
    <w:name w:val="Intestazione elenco"/>
    <w:basedOn w:val="Normale"/>
    <w:next w:val="Contenutoelenco"/>
    <w:rsid w:val="00522A5C"/>
    <w:pPr>
      <w:suppressAutoHyphens/>
      <w:spacing w:line="240" w:lineRule="auto"/>
      <w:ind w:firstLine="0"/>
      <w:jc w:val="left"/>
    </w:pPr>
    <w:rPr>
      <w:rFonts w:ascii="Thorndale" w:eastAsia="HG Mincho Light J" w:hAnsi="Thorndale"/>
      <w:color w:val="000000"/>
      <w:spacing w:val="0"/>
    </w:rPr>
  </w:style>
  <w:style w:type="paragraph" w:customStyle="1" w:styleId="1Paragraph">
    <w:name w:val="1Paragraph"/>
    <w:rsid w:val="00522A5C"/>
    <w:pPr>
      <w:widowControl w:val="0"/>
      <w:tabs>
        <w:tab w:val="left" w:pos="720"/>
      </w:tabs>
      <w:suppressAutoHyphens/>
      <w:autoSpaceDE w:val="0"/>
      <w:ind w:left="720" w:hanging="720"/>
      <w:jc w:val="both"/>
    </w:pPr>
    <w:rPr>
      <w:rFonts w:ascii="Times New Roman Normale" w:hAnsi="Times New Roman Normale"/>
      <w:lang w:val="en-US" w:eastAsia="ar-SA"/>
    </w:rPr>
  </w:style>
  <w:style w:type="paragraph" w:customStyle="1" w:styleId="Illustration">
    <w:name w:val="Illustration"/>
    <w:basedOn w:val="Normale"/>
    <w:rsid w:val="00522A5C"/>
    <w:pPr>
      <w:suppressLineNumbers/>
      <w:suppressAutoHyphens/>
      <w:spacing w:before="120" w:after="120" w:line="240" w:lineRule="auto"/>
      <w:ind w:firstLine="0"/>
      <w:jc w:val="left"/>
    </w:pPr>
    <w:rPr>
      <w:rFonts w:ascii="Thorndale" w:eastAsia="HG Mincho Light J" w:hAnsi="Thorndale" w:cs="Tahoma"/>
      <w:i/>
      <w:iCs/>
      <w:color w:val="000000"/>
      <w:spacing w:val="0"/>
      <w:sz w:val="20"/>
    </w:rPr>
  </w:style>
  <w:style w:type="paragraph" w:styleId="Bibliografia">
    <w:name w:val="Bibliography"/>
    <w:basedOn w:val="1Paragraph"/>
    <w:rsid w:val="00522A5C"/>
    <w:pPr>
      <w:widowControl/>
      <w:numPr>
        <w:numId w:val="2"/>
      </w:numPr>
      <w:tabs>
        <w:tab w:val="left" w:pos="176"/>
        <w:tab w:val="left" w:pos="686"/>
      </w:tabs>
      <w:ind w:left="176" w:right="136"/>
    </w:pPr>
  </w:style>
  <w:style w:type="paragraph" w:customStyle="1" w:styleId="Cittazione">
    <w:name w:val="Cittazione"/>
    <w:basedOn w:val="Corpodeltesto"/>
    <w:rsid w:val="00522A5C"/>
    <w:pPr>
      <w:tabs>
        <w:tab w:val="clear" w:pos="240"/>
        <w:tab w:val="clear" w:pos="340"/>
        <w:tab w:val="left" w:pos="680"/>
      </w:tabs>
      <w:suppressAutoHyphens/>
      <w:spacing w:line="240" w:lineRule="auto"/>
      <w:ind w:left="170" w:right="0" w:firstLine="113"/>
    </w:pPr>
    <w:rPr>
      <w:rFonts w:eastAsia="HG Mincho Light J"/>
      <w:b w:val="0"/>
      <w:color w:val="000000"/>
      <w:sz w:val="24"/>
    </w:rPr>
  </w:style>
  <w:style w:type="paragraph" w:customStyle="1" w:styleId="stem">
    <w:name w:val="stem"/>
    <w:basedOn w:val="Normale"/>
    <w:rsid w:val="00522A5C"/>
    <w:pPr>
      <w:keepNext/>
      <w:widowControl/>
      <w:spacing w:after="220" w:line="240" w:lineRule="auto"/>
      <w:ind w:firstLine="0"/>
      <w:jc w:val="left"/>
    </w:pPr>
    <w:rPr>
      <w:rFonts w:ascii="Arial" w:hAnsi="Arial"/>
      <w:spacing w:val="0"/>
      <w:sz w:val="22"/>
      <w:lang w:val="en-AU"/>
    </w:rPr>
  </w:style>
  <w:style w:type="character" w:customStyle="1" w:styleId="ItemCodes">
    <w:name w:val="ItemCodes"/>
    <w:basedOn w:val="Caratterepredefinitoparagrafo"/>
    <w:rsid w:val="00522A5C"/>
    <w:rPr>
      <w:i/>
      <w:color w:val="808080"/>
      <w:spacing w:val="80"/>
      <w:position w:val="8"/>
      <w:sz w:val="16"/>
    </w:rPr>
  </w:style>
  <w:style w:type="character" w:customStyle="1" w:styleId="ItemLabel">
    <w:name w:val="ItemLabel"/>
    <w:basedOn w:val="Caratterepredefinitoparagrafo"/>
    <w:rsid w:val="00522A5C"/>
    <w:rPr>
      <w:i/>
      <w:color w:val="808080"/>
      <w:position w:val="8"/>
      <w:sz w:val="16"/>
    </w:rPr>
  </w:style>
  <w:style w:type="paragraph" w:customStyle="1" w:styleId="Heading2NoPageBreak">
    <w:name w:val="Heading2NoPageBreak"/>
    <w:basedOn w:val="Normale"/>
    <w:rsid w:val="00522A5C"/>
    <w:pPr>
      <w:keepNext/>
      <w:widowControl/>
      <w:pBdr>
        <w:top w:val="single" w:sz="4" w:space="6" w:color="auto"/>
      </w:pBdr>
      <w:tabs>
        <w:tab w:val="right" w:pos="8930"/>
      </w:tabs>
      <w:spacing w:before="240" w:after="240" w:line="240" w:lineRule="auto"/>
      <w:ind w:right="-652" w:firstLine="0"/>
      <w:outlineLvl w:val="1"/>
    </w:pPr>
    <w:rPr>
      <w:rFonts w:ascii="Arial" w:hAnsi="Arial"/>
      <w:b/>
      <w:spacing w:val="0"/>
      <w:lang w:val="en-AU"/>
    </w:rPr>
  </w:style>
  <w:style w:type="paragraph" w:customStyle="1" w:styleId="MultiChoice">
    <w:name w:val="MultiChoice"/>
    <w:basedOn w:val="Normale"/>
    <w:rsid w:val="00522A5C"/>
    <w:pPr>
      <w:widowControl/>
      <w:spacing w:line="240" w:lineRule="auto"/>
      <w:ind w:firstLine="0"/>
      <w:jc w:val="left"/>
    </w:pPr>
    <w:rPr>
      <w:rFonts w:ascii="Arial" w:hAnsi="Arial"/>
      <w:spacing w:val="0"/>
      <w:sz w:val="22"/>
      <w:lang w:val="en-US"/>
    </w:rPr>
  </w:style>
  <w:style w:type="paragraph" w:customStyle="1" w:styleId="GraphLabels">
    <w:name w:val="Graph Labels"/>
    <w:basedOn w:val="Normale"/>
    <w:rsid w:val="00522A5C"/>
    <w:pPr>
      <w:widowControl/>
      <w:spacing w:line="240" w:lineRule="auto"/>
      <w:ind w:firstLine="0"/>
      <w:jc w:val="center"/>
    </w:pPr>
    <w:rPr>
      <w:b/>
      <w:spacing w:val="0"/>
      <w:sz w:val="20"/>
      <w:lang w:val="en-AU"/>
    </w:rPr>
  </w:style>
  <w:style w:type="paragraph" w:customStyle="1" w:styleId="numbering">
    <w:name w:val="numbering"/>
    <w:basedOn w:val="Normale"/>
    <w:rsid w:val="00522A5C"/>
    <w:pPr>
      <w:keepNext/>
      <w:keepLines/>
      <w:widowControl/>
      <w:spacing w:line="240" w:lineRule="auto"/>
      <w:ind w:left="357" w:hanging="357"/>
      <w:jc w:val="left"/>
    </w:pPr>
    <w:rPr>
      <w:rFonts w:ascii="Arial" w:hAnsi="Arial"/>
      <w:spacing w:val="0"/>
      <w:sz w:val="22"/>
      <w:lang w:val="en-AU"/>
    </w:rPr>
  </w:style>
  <w:style w:type="paragraph" w:customStyle="1" w:styleId="HalfLine">
    <w:name w:val="Half Line"/>
    <w:basedOn w:val="Normale"/>
    <w:rsid w:val="00522A5C"/>
    <w:pPr>
      <w:keepNext/>
      <w:keepLines/>
      <w:widowControl/>
      <w:tabs>
        <w:tab w:val="left" w:leader="dot" w:pos="3969"/>
        <w:tab w:val="left" w:leader="dot" w:pos="8080"/>
      </w:tabs>
      <w:spacing w:before="400" w:after="280" w:line="240" w:lineRule="auto"/>
      <w:ind w:right="85" w:firstLine="0"/>
      <w:jc w:val="left"/>
    </w:pPr>
    <w:rPr>
      <w:rFonts w:ascii="Arial" w:hAnsi="Arial"/>
      <w:spacing w:val="0"/>
      <w:sz w:val="22"/>
      <w:lang w:val="en-AU"/>
    </w:rPr>
  </w:style>
  <w:style w:type="paragraph" w:customStyle="1" w:styleId="stemindented">
    <w:name w:val="stem indented"/>
    <w:basedOn w:val="stem"/>
    <w:rsid w:val="00522A5C"/>
    <w:pPr>
      <w:ind w:left="567"/>
    </w:pPr>
  </w:style>
  <w:style w:type="paragraph" w:customStyle="1" w:styleId="Heading2NoPageBreakNoLine">
    <w:name w:val="Heading2NoPageBreakNoLine"/>
    <w:basedOn w:val="Normale"/>
    <w:next w:val="stem"/>
    <w:rsid w:val="00522A5C"/>
    <w:pPr>
      <w:keepNext/>
      <w:widowControl/>
      <w:tabs>
        <w:tab w:val="right" w:pos="8930"/>
      </w:tabs>
      <w:spacing w:before="240" w:after="240" w:line="240" w:lineRule="auto"/>
      <w:ind w:right="-652" w:firstLine="0"/>
      <w:outlineLvl w:val="1"/>
    </w:pPr>
    <w:rPr>
      <w:rFonts w:ascii="Arial" w:hAnsi="Arial"/>
      <w:b/>
      <w:spacing w:val="0"/>
      <w:lang w:val="en-AU"/>
    </w:rPr>
  </w:style>
  <w:style w:type="paragraph" w:customStyle="1" w:styleId="stringheadexample">
    <w:name w:val="string head example"/>
    <w:basedOn w:val="Normale"/>
    <w:rsid w:val="00522A5C"/>
    <w:pPr>
      <w:widowControl/>
      <w:spacing w:before="40" w:after="60" w:line="240" w:lineRule="auto"/>
      <w:ind w:firstLine="0"/>
      <w:jc w:val="center"/>
    </w:pPr>
    <w:rPr>
      <w:rFonts w:ascii="Arial" w:hAnsi="Arial"/>
      <w:b/>
      <w:spacing w:val="0"/>
      <w:sz w:val="22"/>
      <w:lang w:val="en-GB"/>
    </w:rPr>
  </w:style>
  <w:style w:type="paragraph" w:customStyle="1" w:styleId="arial9L">
    <w:name w:val="arial9L"/>
    <w:basedOn w:val="Normale"/>
    <w:rsid w:val="00522A5C"/>
    <w:pPr>
      <w:widowControl/>
      <w:spacing w:line="240" w:lineRule="auto"/>
      <w:ind w:firstLine="0"/>
      <w:jc w:val="left"/>
    </w:pPr>
    <w:rPr>
      <w:rFonts w:ascii="Arial" w:hAnsi="Arial"/>
      <w:snapToGrid w:val="0"/>
      <w:spacing w:val="0"/>
      <w:sz w:val="18"/>
      <w:lang w:val="en-US"/>
    </w:rPr>
  </w:style>
  <w:style w:type="paragraph" w:customStyle="1" w:styleId="ariel10L">
    <w:name w:val="ariel10L"/>
    <w:basedOn w:val="Normale"/>
    <w:rsid w:val="00522A5C"/>
    <w:pPr>
      <w:widowControl/>
      <w:spacing w:line="240" w:lineRule="auto"/>
      <w:ind w:firstLine="0"/>
      <w:jc w:val="left"/>
    </w:pPr>
    <w:rPr>
      <w:rFonts w:ascii="Arial" w:hAnsi="Arial"/>
      <w:spacing w:val="0"/>
      <w:sz w:val="20"/>
      <w:lang w:val="en-AU"/>
    </w:rPr>
  </w:style>
  <w:style w:type="paragraph" w:customStyle="1" w:styleId="Arial11B">
    <w:name w:val="Arial11_B"/>
    <w:rsid w:val="00522A5C"/>
    <w:rPr>
      <w:rFonts w:ascii="Arial" w:hAnsi="Arial"/>
      <w:b/>
      <w:noProof/>
      <w:sz w:val="22"/>
    </w:rPr>
  </w:style>
  <w:style w:type="paragraph" w:customStyle="1" w:styleId="UNITheading">
    <w:name w:val="UNIT heading"/>
    <w:basedOn w:val="Titolo2"/>
    <w:autoRedefine/>
    <w:rsid w:val="00522A5C"/>
    <w:pPr>
      <w:keepNext/>
      <w:pageBreakBefore/>
      <w:pBdr>
        <w:top w:val="single" w:sz="4" w:space="1" w:color="auto"/>
      </w:pBdr>
      <w:tabs>
        <w:tab w:val="right" w:pos="8789"/>
      </w:tabs>
      <w:spacing w:before="200" w:after="120" w:line="240" w:lineRule="auto"/>
      <w:ind w:right="-567" w:firstLine="0"/>
      <w:jc w:val="center"/>
    </w:pPr>
    <w:rPr>
      <w:b w:val="0"/>
      <w:caps/>
      <w:spacing w:val="0"/>
      <w:sz w:val="36"/>
      <w:lang w:val="fr-FR"/>
    </w:rPr>
  </w:style>
  <w:style w:type="paragraph" w:customStyle="1" w:styleId="Citazione1">
    <w:name w:val="Citazione1"/>
    <w:aliases w:val="AAA-Citazione"/>
    <w:next w:val="Normale"/>
    <w:autoRedefine/>
    <w:qFormat/>
    <w:rsid w:val="00522A5C"/>
    <w:pPr>
      <w:ind w:right="284"/>
      <w:jc w:val="both"/>
    </w:pPr>
    <w:rPr>
      <w:rFonts w:eastAsia="Calibri"/>
      <w:color w:val="000000"/>
      <w:szCs w:val="18"/>
      <w:lang w:eastAsia="en-US"/>
    </w:rPr>
  </w:style>
  <w:style w:type="paragraph" w:customStyle="1" w:styleId="AAA-Normale">
    <w:name w:val="AAA-Normale"/>
    <w:basedOn w:val="Normale"/>
    <w:qFormat/>
    <w:rsid w:val="00522A5C"/>
    <w:pPr>
      <w:widowControl/>
      <w:spacing w:line="240" w:lineRule="auto"/>
    </w:pPr>
    <w:rPr>
      <w:rFonts w:eastAsia="Calibri"/>
      <w:spacing w:val="0"/>
      <w:sz w:val="22"/>
      <w:szCs w:val="28"/>
      <w:lang w:eastAsia="en-US"/>
    </w:rPr>
  </w:style>
  <w:style w:type="paragraph" w:styleId="Paragrafoelenco">
    <w:name w:val="List Paragraph"/>
    <w:basedOn w:val="Normale"/>
    <w:uiPriority w:val="34"/>
    <w:qFormat/>
    <w:rsid w:val="00522A5C"/>
    <w:pPr>
      <w:widowControl/>
      <w:spacing w:line="240" w:lineRule="auto"/>
      <w:ind w:left="720" w:firstLine="0"/>
      <w:jc w:val="left"/>
    </w:pPr>
    <w:rPr>
      <w:spacing w:val="0"/>
      <w:sz w:val="20"/>
    </w:rPr>
  </w:style>
  <w:style w:type="paragraph" w:customStyle="1" w:styleId="TestoLaterale">
    <w:name w:val="TestoLaterale"/>
    <w:basedOn w:val="Normale"/>
    <w:rsid w:val="00522A5C"/>
    <w:pPr>
      <w:widowControl/>
      <w:spacing w:line="240" w:lineRule="auto"/>
      <w:ind w:firstLine="0"/>
      <w:jc w:val="left"/>
    </w:pPr>
    <w:rPr>
      <w:rFonts w:ascii="Arial" w:hAnsi="Arial"/>
      <w:color w:val="000000"/>
      <w:spacing w:val="0"/>
      <w:sz w:val="16"/>
    </w:rPr>
  </w:style>
  <w:style w:type="table" w:styleId="Grigliatabella">
    <w:name w:val="Table Grid"/>
    <w:basedOn w:val="Tabellanormale"/>
    <w:rsid w:val="00522A5C"/>
    <w:pPr>
      <w:widowControl w:val="0"/>
      <w:spacing w:line="280" w:lineRule="atLeast"/>
      <w:ind w:firstLine="284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oloCarattere">
    <w:name w:val="Titolo Carattere"/>
    <w:basedOn w:val="Caratterepredefinitoparagrafo"/>
    <w:link w:val="Titolo"/>
    <w:rsid w:val="00F61B71"/>
    <w:rPr>
      <w:b/>
      <w:sz w:val="36"/>
    </w:rPr>
  </w:style>
  <w:style w:type="character" w:customStyle="1" w:styleId="Titolo2Carattere">
    <w:name w:val="Titolo 2 Carattere"/>
    <w:basedOn w:val="Caratterepredefinitoparagrafo"/>
    <w:link w:val="Titolo2"/>
    <w:rsid w:val="00552ABA"/>
    <w:rPr>
      <w:rFonts w:ascii="Arial" w:hAnsi="Arial"/>
      <w:b/>
      <w:spacing w:val="4"/>
      <w:sz w:val="24"/>
    </w:rPr>
  </w:style>
  <w:style w:type="character" w:customStyle="1" w:styleId="Titolo3Carattere">
    <w:name w:val="Titolo 3 Carattere"/>
    <w:basedOn w:val="Caratterepredefinitoparagrafo"/>
    <w:link w:val="Titolo3"/>
    <w:rsid w:val="00552ABA"/>
    <w:rPr>
      <w:b/>
      <w:spacing w:val="4"/>
      <w:sz w:val="24"/>
    </w:rPr>
  </w:style>
  <w:style w:type="character" w:customStyle="1" w:styleId="Titolo4Carattere">
    <w:name w:val="Titolo 4 Carattere"/>
    <w:basedOn w:val="Caratterepredefinitoparagrafo"/>
    <w:link w:val="Titolo4"/>
    <w:rsid w:val="00552ABA"/>
    <w:rPr>
      <w:spacing w:val="4"/>
      <w:sz w:val="24"/>
      <w:u w:val="single"/>
    </w:rPr>
  </w:style>
  <w:style w:type="character" w:customStyle="1" w:styleId="Titolo5Carattere">
    <w:name w:val="Titolo 5 Carattere"/>
    <w:basedOn w:val="Caratterepredefinitoparagrafo"/>
    <w:link w:val="Titolo5"/>
    <w:rsid w:val="00552ABA"/>
    <w:rPr>
      <w:b/>
      <w:spacing w:val="4"/>
      <w:sz w:val="24"/>
    </w:rPr>
  </w:style>
  <w:style w:type="character" w:customStyle="1" w:styleId="Titolo6Carattere">
    <w:name w:val="Titolo 6 Carattere"/>
    <w:basedOn w:val="Caratterepredefinitoparagrafo"/>
    <w:link w:val="Titolo6"/>
    <w:rsid w:val="00552ABA"/>
    <w:rPr>
      <w:spacing w:val="4"/>
      <w:sz w:val="24"/>
      <w:u w:val="single"/>
    </w:rPr>
  </w:style>
  <w:style w:type="character" w:customStyle="1" w:styleId="Titolo7Carattere">
    <w:name w:val="Titolo 7 Carattere"/>
    <w:basedOn w:val="Caratterepredefinitoparagrafo"/>
    <w:link w:val="Titolo7"/>
    <w:rsid w:val="00552ABA"/>
    <w:rPr>
      <w:i/>
      <w:spacing w:val="4"/>
      <w:sz w:val="24"/>
    </w:rPr>
  </w:style>
  <w:style w:type="character" w:customStyle="1" w:styleId="Titolo8Carattere">
    <w:name w:val="Titolo 8 Carattere"/>
    <w:basedOn w:val="Caratterepredefinitoparagrafo"/>
    <w:link w:val="Titolo8"/>
    <w:rsid w:val="00552ABA"/>
    <w:rPr>
      <w:i/>
      <w:spacing w:val="4"/>
      <w:sz w:val="24"/>
    </w:rPr>
  </w:style>
  <w:style w:type="character" w:customStyle="1" w:styleId="Titolo9Carattere">
    <w:name w:val="Titolo 9 Carattere"/>
    <w:basedOn w:val="Caratterepredefinitoparagrafo"/>
    <w:link w:val="Titolo9"/>
    <w:rsid w:val="00552ABA"/>
    <w:rPr>
      <w:spacing w:val="4"/>
      <w:sz w:val="24"/>
    </w:rPr>
  </w:style>
  <w:style w:type="character" w:customStyle="1" w:styleId="IntestazioneCarattere">
    <w:name w:val="Intestazione Carattere"/>
    <w:basedOn w:val="Caratterepredefinitoparagrafo"/>
    <w:link w:val="Intestazione"/>
    <w:rsid w:val="00552ABA"/>
    <w:rPr>
      <w:b/>
      <w:position w:val="4"/>
      <w:sz w:val="18"/>
    </w:rPr>
  </w:style>
  <w:style w:type="character" w:customStyle="1" w:styleId="PidipaginaCarattere">
    <w:name w:val="Piè di pagina Carattere"/>
    <w:basedOn w:val="Caratterepredefinitoparagrafo"/>
    <w:link w:val="Pidipagina"/>
    <w:rsid w:val="00552ABA"/>
    <w:rPr>
      <w:spacing w:val="4"/>
      <w:sz w:val="24"/>
    </w:rPr>
  </w:style>
  <w:style w:type="character" w:customStyle="1" w:styleId="Corpodeltesto2Carattere">
    <w:name w:val="Corpo del testo 2 Carattere"/>
    <w:basedOn w:val="Caratterepredefinitoparagrafo"/>
    <w:link w:val="Corpodeltesto2"/>
    <w:rsid w:val="00552ABA"/>
    <w:rPr>
      <w:rFonts w:ascii="Arial" w:hAnsi="Arial"/>
      <w:sz w:val="24"/>
    </w:rPr>
  </w:style>
  <w:style w:type="character" w:customStyle="1" w:styleId="MappadocumentoCarattere">
    <w:name w:val="Mappa documento Carattere"/>
    <w:basedOn w:val="Caratterepredefinitoparagrafo"/>
    <w:link w:val="Mappadocumento"/>
    <w:rsid w:val="00552ABA"/>
    <w:rPr>
      <w:rFonts w:ascii="Geneva" w:hAnsi="Geneva"/>
      <w:spacing w:val="4"/>
      <w:sz w:val="24"/>
      <w:shd w:val="clear" w:color="auto" w:fill="000080"/>
    </w:rPr>
  </w:style>
  <w:style w:type="character" w:customStyle="1" w:styleId="CorpodeltestoCarattere">
    <w:name w:val="Corpo del testo Carattere"/>
    <w:basedOn w:val="Caratterepredefinitoparagrafo"/>
    <w:link w:val="Corpodeltesto"/>
    <w:rsid w:val="00552ABA"/>
    <w:rPr>
      <w:b/>
      <w:sz w:val="28"/>
    </w:rPr>
  </w:style>
  <w:style w:type="character" w:customStyle="1" w:styleId="Corpodeltesto3Carattere">
    <w:name w:val="Corpo del testo 3 Carattere"/>
    <w:basedOn w:val="Caratterepredefinitoparagrafo"/>
    <w:link w:val="Corpodeltesto3"/>
    <w:rsid w:val="00552ABA"/>
    <w:rPr>
      <w:spacing w:val="18"/>
      <w:sz w:val="24"/>
    </w:rPr>
  </w:style>
  <w:style w:type="paragraph" w:customStyle="1" w:styleId="Default">
    <w:name w:val="Default"/>
    <w:rsid w:val="00552ABA"/>
    <w:pPr>
      <w:autoSpaceDE w:val="0"/>
      <w:autoSpaceDN w:val="0"/>
      <w:adjustRightInd w:val="0"/>
    </w:pPr>
    <w:rPr>
      <w:color w:val="000000"/>
    </w:rPr>
  </w:style>
  <w:style w:type="paragraph" w:customStyle="1" w:styleId="Indice-autore">
    <w:name w:val="Indice-autore"/>
    <w:basedOn w:val="Nomeautore-1"/>
    <w:next w:val="Indice-titolo"/>
    <w:rsid w:val="00552ABA"/>
    <w:pPr>
      <w:tabs>
        <w:tab w:val="right" w:pos="7655"/>
      </w:tabs>
      <w:spacing w:line="260" w:lineRule="atLeast"/>
      <w:jc w:val="left"/>
    </w:pPr>
    <w:rPr>
      <w:bCs/>
      <w:smallCaps/>
      <w:spacing w:val="6"/>
    </w:rPr>
  </w:style>
  <w:style w:type="paragraph" w:customStyle="1" w:styleId="Indice-titolo">
    <w:name w:val="Indice-titolo"/>
    <w:basedOn w:val="Normale"/>
    <w:next w:val="Indice-autore"/>
    <w:rsid w:val="00552ABA"/>
    <w:pPr>
      <w:tabs>
        <w:tab w:val="right" w:pos="7655"/>
      </w:tabs>
      <w:spacing w:line="260" w:lineRule="atLeast"/>
      <w:ind w:firstLine="0"/>
    </w:pPr>
  </w:style>
  <w:style w:type="character" w:customStyle="1" w:styleId="RientrocorpodeltestoCarattere">
    <w:name w:val="Rientro corpo del testo Carattere"/>
    <w:basedOn w:val="Caratterepredefinitoparagrafo"/>
    <w:link w:val="Rientrocorpodeltesto"/>
    <w:rsid w:val="00552ABA"/>
    <w:rPr>
      <w:spacing w:val="4"/>
      <w:sz w:val="24"/>
    </w:rPr>
  </w:style>
  <w:style w:type="character" w:customStyle="1" w:styleId="Rientrocorpodeltesto2Carattere">
    <w:name w:val="Rientro corpo del testo 2 Carattere"/>
    <w:basedOn w:val="Caratterepredefinitoparagrafo"/>
    <w:link w:val="Rientrocorpodeltesto2"/>
    <w:rsid w:val="00552ABA"/>
    <w:rPr>
      <w:sz w:val="24"/>
    </w:rPr>
  </w:style>
  <w:style w:type="character" w:customStyle="1" w:styleId="Rientrocorpodeltesto3Carattere">
    <w:name w:val="Rientro corpo del testo 3 Carattere"/>
    <w:basedOn w:val="Caratterepredefinitoparagrafo"/>
    <w:link w:val="Rientrocorpodeltesto3"/>
    <w:rsid w:val="00552ABA"/>
    <w:rPr>
      <w:spacing w:val="2"/>
      <w:sz w:val="24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97088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C97088"/>
    <w:rPr>
      <w:rFonts w:ascii="Lucida Grande" w:hAnsi="Lucida Grande" w:cs="Lucida Grande"/>
      <w:spacing w:val="4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microsoft.com/office/2007/relationships/hdphoto" Target="media/hdphoto1.wdp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2.jpeg"/><Relationship Id="rId11" Type="http://schemas.microsoft.com/office/2007/relationships/hdphoto" Target="media/hdphoto2.wdp"/><Relationship Id="rId12" Type="http://schemas.openxmlformats.org/officeDocument/2006/relationships/image" Target="media/image3.jpeg"/><Relationship Id="rId13" Type="http://schemas.microsoft.com/office/2007/relationships/hdphoto" Target="media/hdphoto3.wdp"/><Relationship Id="rId14" Type="http://schemas.openxmlformats.org/officeDocument/2006/relationships/header" Target="header1.xml"/><Relationship Id="rId15" Type="http://schemas.openxmlformats.org/officeDocument/2006/relationships/header" Target="header2.xml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header" Target="header3.xml"/><Relationship Id="rId19" Type="http://schemas.openxmlformats.org/officeDocument/2006/relationships/footer" Target="footer3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</Words>
  <Characters>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Matematica e informatica</vt:lpstr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Matematica e informatica</dc:title>
  <dc:subject/>
  <dc:creator>Barra</dc:creator>
  <cp:keywords/>
  <dc:description/>
  <cp:lastModifiedBy>Mario Barra</cp:lastModifiedBy>
  <cp:revision>2</cp:revision>
  <cp:lastPrinted>2010-12-30T09:45:00Z</cp:lastPrinted>
  <dcterms:created xsi:type="dcterms:W3CDTF">2018-11-05T22:14:00Z</dcterms:created>
  <dcterms:modified xsi:type="dcterms:W3CDTF">2018-11-05T22:14:00Z</dcterms:modified>
</cp:coreProperties>
</file>